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5AD" w:rsidRPr="006E23F7" w:rsidRDefault="001B1C66">
      <w:pPr>
        <w:rPr>
          <w:rFonts w:ascii="Times New Roman" w:hAnsi="Times New Roman" w:cs="Times New Roman"/>
          <w:sz w:val="26"/>
          <w:szCs w:val="26"/>
        </w:rPr>
      </w:pPr>
      <w:r w:rsidRPr="001B1C66">
        <w:rPr>
          <w:rFonts w:ascii="Times New Roman" w:hAnsi="Times New Roman" w:cs="Times New Roman"/>
          <w:noProof/>
          <w:sz w:val="26"/>
          <w:szCs w:val="26"/>
          <w:lang w:eastAsia="ru-RU"/>
        </w:rPr>
        <w:drawing>
          <wp:inline distT="0" distB="0" distL="0" distR="0">
            <wp:extent cx="6029960" cy="8355482"/>
            <wp:effectExtent l="0" t="0" r="0" b="0"/>
            <wp:docPr id="3" name="Рисунок 3" descr="D:\станочники сканы\ста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таночники сканы\стан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960" cy="8355482"/>
                    </a:xfrm>
                    <a:prstGeom prst="rect">
                      <a:avLst/>
                    </a:prstGeom>
                    <a:noFill/>
                    <a:ln>
                      <a:noFill/>
                    </a:ln>
                  </pic:spPr>
                </pic:pic>
              </a:graphicData>
            </a:graphic>
          </wp:inline>
        </w:drawing>
      </w:r>
      <w:r w:rsidR="001225AD" w:rsidRPr="006E23F7">
        <w:rPr>
          <w:rFonts w:ascii="Times New Roman" w:hAnsi="Times New Roman" w:cs="Times New Roman"/>
          <w:sz w:val="26"/>
          <w:szCs w:val="26"/>
        </w:rPr>
        <w:br w:type="page"/>
      </w:r>
    </w:p>
    <w:tbl>
      <w:tblPr>
        <w:tblpPr w:leftFromText="180" w:rightFromText="180" w:horzAnchor="margin" w:tblpX="-318" w:tblpY="-480"/>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2"/>
      </w:tblGrid>
      <w:tr w:rsidR="00D51D57" w:rsidRPr="006E23F7" w:rsidTr="00F53E79">
        <w:trPr>
          <w:trHeight w:val="354"/>
        </w:trPr>
        <w:tc>
          <w:tcPr>
            <w:tcW w:w="9712" w:type="dxa"/>
            <w:tcBorders>
              <w:top w:val="nil"/>
              <w:left w:val="nil"/>
              <w:bottom w:val="nil"/>
              <w:right w:val="nil"/>
            </w:tcBorders>
          </w:tcPr>
          <w:p w:rsidR="006E23F7" w:rsidRPr="006E23F7" w:rsidRDefault="0005246F" w:rsidP="006E23F7">
            <w:pPr>
              <w:spacing w:after="0"/>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Рабочая программа </w:t>
            </w:r>
            <w:r w:rsidR="006E23F7" w:rsidRPr="006E23F7">
              <w:rPr>
                <w:rFonts w:ascii="Times New Roman" w:hAnsi="Times New Roman" w:cs="Times New Roman"/>
                <w:sz w:val="26"/>
                <w:szCs w:val="26"/>
              </w:rPr>
              <w:t>разработана на основе:</w:t>
            </w:r>
          </w:p>
          <w:p w:rsidR="006E23F7" w:rsidRPr="006E23F7" w:rsidRDefault="006E23F7" w:rsidP="00CD0D6F">
            <w:pPr>
              <w:spacing w:after="0"/>
              <w:ind w:firstLine="709"/>
              <w:jc w:val="both"/>
              <w:rPr>
                <w:rFonts w:ascii="Times New Roman" w:hAnsi="Times New Roman" w:cs="Times New Roman"/>
                <w:sz w:val="26"/>
                <w:szCs w:val="26"/>
              </w:rPr>
            </w:pPr>
            <w:r w:rsidRPr="006E23F7">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6E23F7" w:rsidRPr="006E23F7" w:rsidRDefault="006E23F7" w:rsidP="00CD0D6F">
            <w:pPr>
              <w:spacing w:after="0"/>
              <w:ind w:firstLine="709"/>
              <w:jc w:val="both"/>
              <w:rPr>
                <w:rFonts w:ascii="Times New Roman" w:hAnsi="Times New Roman" w:cs="Times New Roman"/>
                <w:sz w:val="26"/>
                <w:szCs w:val="26"/>
              </w:rPr>
            </w:pPr>
            <w:r w:rsidRPr="006E23F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15.01.25 Станочник (металлообработка) входит в укрупненную группу 15.00.00 Машиностроение, утвержденного Приказом </w:t>
            </w:r>
            <w:proofErr w:type="spellStart"/>
            <w:r w:rsidRPr="006E23F7">
              <w:rPr>
                <w:rFonts w:ascii="Times New Roman" w:hAnsi="Times New Roman" w:cs="Times New Roman"/>
                <w:sz w:val="26"/>
                <w:szCs w:val="26"/>
              </w:rPr>
              <w:t>Минобрнауки</w:t>
            </w:r>
            <w:proofErr w:type="spellEnd"/>
            <w:r w:rsidRPr="006E23F7">
              <w:rPr>
                <w:rFonts w:ascii="Times New Roman" w:hAnsi="Times New Roman" w:cs="Times New Roman"/>
                <w:sz w:val="26"/>
                <w:szCs w:val="26"/>
              </w:rPr>
              <w:t xml:space="preserve"> России от 02.08.2013 N 822 (ред. от 17.03.2015) "Об утверждении федерального государственного образовательного стандарта среднего профессионального образования по профессии 151902.03 Станочник (металлообработка)" (Зарегистрировано в Минюсте России 20.08.2013 N 29714);</w:t>
            </w:r>
            <w:r w:rsidR="00520B8F">
              <w:rPr>
                <w:rFonts w:ascii="Times New Roman" w:hAnsi="Times New Roman" w:cs="Times New Roman"/>
                <w:sz w:val="26"/>
                <w:szCs w:val="26"/>
              </w:rPr>
              <w:t xml:space="preserve"> </w:t>
            </w:r>
          </w:p>
          <w:p w:rsidR="006E23F7" w:rsidRPr="006E23F7" w:rsidRDefault="006E23F7" w:rsidP="00CD0D6F">
            <w:pPr>
              <w:spacing w:after="0"/>
              <w:ind w:firstLine="709"/>
              <w:jc w:val="both"/>
              <w:rPr>
                <w:rFonts w:ascii="Times New Roman" w:hAnsi="Times New Roman" w:cs="Times New Roman"/>
                <w:sz w:val="26"/>
                <w:szCs w:val="26"/>
              </w:rPr>
            </w:pPr>
            <w:r w:rsidRPr="006E23F7">
              <w:rPr>
                <w:rFonts w:ascii="Times New Roman" w:hAnsi="Times New Roman" w:cs="Times New Roman"/>
                <w:sz w:val="26"/>
                <w:szCs w:val="26"/>
              </w:rPr>
              <w:t>- основной профессиональной образовательной программы по профессии: 15.01.25 Станочник (металлообработка);</w:t>
            </w:r>
            <w:r w:rsidR="00CD0D6F">
              <w:rPr>
                <w:rFonts w:ascii="Times New Roman" w:hAnsi="Times New Roman" w:cs="Times New Roman"/>
                <w:sz w:val="26"/>
                <w:szCs w:val="26"/>
              </w:rPr>
              <w:t xml:space="preserve"> 2019 г.</w:t>
            </w:r>
          </w:p>
          <w:p w:rsidR="006E23F7" w:rsidRPr="006E23F7" w:rsidRDefault="006E23F7" w:rsidP="00CD0D6F">
            <w:pPr>
              <w:spacing w:after="0"/>
              <w:ind w:firstLine="709"/>
              <w:jc w:val="both"/>
              <w:rPr>
                <w:rFonts w:ascii="Times New Roman" w:hAnsi="Times New Roman" w:cs="Times New Roman"/>
                <w:sz w:val="26"/>
                <w:szCs w:val="26"/>
              </w:rPr>
            </w:pPr>
            <w:r w:rsidRPr="006E23F7">
              <w:rPr>
                <w:rFonts w:ascii="Times New Roman" w:hAnsi="Times New Roman" w:cs="Times New Roman"/>
                <w:sz w:val="26"/>
                <w:szCs w:val="26"/>
              </w:rPr>
              <w:t xml:space="preserve">- примерной программы учебной дисциплины «История»,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6E23F7">
              <w:rPr>
                <w:rFonts w:ascii="Times New Roman" w:hAnsi="Times New Roman" w:cs="Times New Roman"/>
                <w:sz w:val="26"/>
                <w:szCs w:val="26"/>
              </w:rPr>
              <w:t>Минобрнауки</w:t>
            </w:r>
            <w:proofErr w:type="spellEnd"/>
            <w:r w:rsidRPr="006E23F7">
              <w:rPr>
                <w:rFonts w:ascii="Times New Roman" w:hAnsi="Times New Roman" w:cs="Times New Roman"/>
                <w:sz w:val="26"/>
                <w:szCs w:val="26"/>
              </w:rPr>
              <w:t xml:space="preserve">  России от 17.03.2015 №06-259).</w:t>
            </w:r>
          </w:p>
          <w:p w:rsidR="006E23F7" w:rsidRPr="006E23F7" w:rsidRDefault="006E23F7" w:rsidP="006E23F7">
            <w:pPr>
              <w:spacing w:after="0"/>
              <w:rPr>
                <w:rFonts w:ascii="Times New Roman" w:hAnsi="Times New Roman" w:cs="Times New Roman"/>
                <w:sz w:val="26"/>
                <w:szCs w:val="26"/>
              </w:rPr>
            </w:pPr>
          </w:p>
          <w:p w:rsidR="006E23F7" w:rsidRPr="006E23F7" w:rsidRDefault="006E23F7" w:rsidP="006E23F7">
            <w:pPr>
              <w:rPr>
                <w:rFonts w:ascii="Times New Roman" w:hAnsi="Times New Roman" w:cs="Times New Roman"/>
                <w:sz w:val="26"/>
                <w:szCs w:val="26"/>
                <w:u w:val="single"/>
              </w:rPr>
            </w:pPr>
            <w:r w:rsidRPr="006E23F7">
              <w:rPr>
                <w:rFonts w:ascii="Times New Roman" w:hAnsi="Times New Roman" w:cs="Times New Roman"/>
                <w:b/>
                <w:sz w:val="26"/>
                <w:szCs w:val="26"/>
                <w:u w:val="single"/>
              </w:rPr>
              <w:t xml:space="preserve">Организация - разработчик: </w:t>
            </w:r>
            <w:proofErr w:type="gramStart"/>
            <w:r w:rsidRPr="006E23F7">
              <w:rPr>
                <w:rFonts w:ascii="Times New Roman" w:hAnsi="Times New Roman" w:cs="Times New Roman"/>
                <w:sz w:val="26"/>
                <w:szCs w:val="26"/>
                <w:u w:val="single"/>
              </w:rPr>
              <w:t>ГАПОУ  «</w:t>
            </w:r>
            <w:proofErr w:type="gramEnd"/>
            <w:r w:rsidRPr="006E23F7">
              <w:rPr>
                <w:rFonts w:ascii="Times New Roman" w:hAnsi="Times New Roman" w:cs="Times New Roman"/>
                <w:sz w:val="26"/>
                <w:szCs w:val="26"/>
                <w:u w:val="single"/>
              </w:rPr>
              <w:t>Казанский политехнический колледж»</w:t>
            </w:r>
          </w:p>
          <w:p w:rsidR="006E23F7" w:rsidRPr="006E23F7" w:rsidRDefault="006E23F7" w:rsidP="006E23F7">
            <w:pPr>
              <w:spacing w:after="0" w:line="240" w:lineRule="auto"/>
              <w:jc w:val="both"/>
              <w:rPr>
                <w:rFonts w:ascii="Times New Roman" w:hAnsi="Times New Roman" w:cs="Times New Roman"/>
                <w:sz w:val="26"/>
                <w:szCs w:val="26"/>
              </w:rPr>
            </w:pPr>
            <w:r w:rsidRPr="006E23F7">
              <w:rPr>
                <w:rFonts w:ascii="Times New Roman" w:hAnsi="Times New Roman" w:cs="Times New Roman"/>
                <w:color w:val="000000"/>
                <w:sz w:val="26"/>
                <w:szCs w:val="26"/>
              </w:rPr>
              <w:t xml:space="preserve">Разработчики: </w:t>
            </w:r>
          </w:p>
          <w:p w:rsidR="006E23F7" w:rsidRPr="006E23F7" w:rsidRDefault="006E23F7" w:rsidP="006E23F7">
            <w:pPr>
              <w:spacing w:after="0" w:line="240" w:lineRule="auto"/>
              <w:jc w:val="both"/>
              <w:rPr>
                <w:rFonts w:ascii="Times New Roman" w:hAnsi="Times New Roman" w:cs="Times New Roman"/>
                <w:color w:val="000000"/>
                <w:sz w:val="26"/>
                <w:szCs w:val="26"/>
              </w:rPr>
            </w:pPr>
            <w:proofErr w:type="spellStart"/>
            <w:r w:rsidRPr="006E23F7">
              <w:rPr>
                <w:rFonts w:ascii="Times New Roman" w:hAnsi="Times New Roman" w:cs="Times New Roman"/>
                <w:color w:val="000000"/>
                <w:sz w:val="26"/>
                <w:szCs w:val="26"/>
              </w:rPr>
              <w:t>Даутова</w:t>
            </w:r>
            <w:proofErr w:type="spellEnd"/>
            <w:r w:rsidRPr="006E23F7">
              <w:rPr>
                <w:rFonts w:ascii="Times New Roman" w:hAnsi="Times New Roman" w:cs="Times New Roman"/>
                <w:color w:val="000000"/>
                <w:sz w:val="26"/>
                <w:szCs w:val="26"/>
              </w:rPr>
              <w:t xml:space="preserve"> С.Х., преподаватель, </w:t>
            </w:r>
          </w:p>
          <w:p w:rsidR="00720A05" w:rsidRPr="006E23F7" w:rsidRDefault="00720A05" w:rsidP="00F53E79">
            <w:pPr>
              <w:jc w:val="right"/>
              <w:rPr>
                <w:rFonts w:ascii="Times New Roman" w:hAnsi="Times New Roman" w:cs="Times New Roman"/>
                <w:b/>
                <w:sz w:val="26"/>
                <w:szCs w:val="26"/>
              </w:rPr>
            </w:pPr>
          </w:p>
          <w:p w:rsidR="00720A05" w:rsidRPr="006E23F7" w:rsidRDefault="00720A05" w:rsidP="00F53E79">
            <w:pPr>
              <w:tabs>
                <w:tab w:val="left" w:pos="5865"/>
              </w:tabs>
              <w:rPr>
                <w:rFonts w:ascii="Times New Roman" w:hAnsi="Times New Roman" w:cs="Times New Roman"/>
                <w:b/>
                <w:sz w:val="26"/>
                <w:szCs w:val="26"/>
              </w:rPr>
            </w:pPr>
            <w:r w:rsidRPr="006E23F7">
              <w:rPr>
                <w:rFonts w:ascii="Times New Roman" w:hAnsi="Times New Roman" w:cs="Times New Roman"/>
                <w:b/>
                <w:sz w:val="26"/>
                <w:szCs w:val="26"/>
              </w:rPr>
              <w:tab/>
            </w:r>
          </w:p>
          <w:p w:rsidR="00720A05" w:rsidRPr="006E23F7" w:rsidRDefault="00720A05" w:rsidP="00F53E79">
            <w:pPr>
              <w:rPr>
                <w:rFonts w:ascii="Times New Roman" w:hAnsi="Times New Roman" w:cs="Times New Roman"/>
                <w:b/>
                <w:sz w:val="26"/>
                <w:szCs w:val="26"/>
              </w:rPr>
            </w:pPr>
          </w:p>
          <w:p w:rsidR="00720A05" w:rsidRPr="006E23F7" w:rsidRDefault="00720A05" w:rsidP="00F53E79">
            <w:pPr>
              <w:rPr>
                <w:rFonts w:ascii="Times New Roman" w:hAnsi="Times New Roman" w:cs="Times New Roman"/>
                <w:b/>
                <w:sz w:val="26"/>
                <w:szCs w:val="26"/>
              </w:rPr>
            </w:pPr>
          </w:p>
          <w:p w:rsidR="00D51D57" w:rsidRPr="006E23F7" w:rsidRDefault="00D51D57" w:rsidP="00F53E79">
            <w:pPr>
              <w:autoSpaceDE w:val="0"/>
              <w:autoSpaceDN w:val="0"/>
              <w:adjustRightInd w:val="0"/>
              <w:jc w:val="both"/>
              <w:rPr>
                <w:rFonts w:ascii="Times New Roman" w:hAnsi="Times New Roman" w:cs="Times New Roman"/>
                <w:b/>
                <w:sz w:val="26"/>
                <w:szCs w:val="26"/>
              </w:rPr>
            </w:pPr>
          </w:p>
        </w:tc>
      </w:tr>
      <w:tr w:rsidR="00D51D57" w:rsidRPr="006E23F7" w:rsidTr="00F53E79">
        <w:trPr>
          <w:trHeight w:val="354"/>
        </w:trPr>
        <w:tc>
          <w:tcPr>
            <w:tcW w:w="9712" w:type="dxa"/>
            <w:tcBorders>
              <w:top w:val="nil"/>
              <w:left w:val="nil"/>
              <w:bottom w:val="nil"/>
              <w:right w:val="nil"/>
            </w:tcBorders>
          </w:tcPr>
          <w:p w:rsidR="00D51D57" w:rsidRPr="006E23F7" w:rsidRDefault="00D51D57" w:rsidP="00F53E79">
            <w:pPr>
              <w:rPr>
                <w:rFonts w:ascii="Times New Roman" w:hAnsi="Times New Roman" w:cs="Times New Roman"/>
                <w:b/>
                <w:i/>
                <w:sz w:val="26"/>
                <w:szCs w:val="26"/>
              </w:rPr>
            </w:pPr>
          </w:p>
        </w:tc>
      </w:tr>
    </w:tbl>
    <w:p w:rsidR="00D51D57" w:rsidRPr="006E23F7" w:rsidRDefault="00D51D57" w:rsidP="00D51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6"/>
          <w:szCs w:val="26"/>
        </w:rPr>
      </w:pPr>
    </w:p>
    <w:p w:rsidR="006E23F7" w:rsidRPr="006E23F7" w:rsidRDefault="006E23F7" w:rsidP="00D51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6"/>
          <w:szCs w:val="26"/>
        </w:rPr>
      </w:pPr>
    </w:p>
    <w:tbl>
      <w:tblPr>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8"/>
      </w:tblGrid>
      <w:tr w:rsidR="00D51D57" w:rsidRPr="006E23F7" w:rsidTr="00125C6B">
        <w:trPr>
          <w:trHeight w:val="4960"/>
        </w:trPr>
        <w:tc>
          <w:tcPr>
            <w:tcW w:w="0" w:type="auto"/>
            <w:tcBorders>
              <w:top w:val="nil"/>
              <w:left w:val="nil"/>
              <w:bottom w:val="nil"/>
              <w:right w:val="nil"/>
            </w:tcBorders>
            <w:vAlign w:val="center"/>
          </w:tcPr>
          <w:p w:rsidR="00453A5A" w:rsidRPr="00453A5A" w:rsidRDefault="00453A5A" w:rsidP="00453A5A">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outlineLvl w:val="0"/>
              <w:rPr>
                <w:rFonts w:ascii="Times New Roman" w:eastAsia="Times New Roman" w:hAnsi="Times New Roman" w:cs="Times New Roman"/>
                <w:b/>
                <w:sz w:val="24"/>
                <w:szCs w:val="24"/>
                <w:lang w:eastAsia="ar-SA"/>
              </w:rPr>
            </w:pPr>
            <w:r w:rsidRPr="00453A5A">
              <w:rPr>
                <w:rFonts w:ascii="Times New Roman" w:eastAsia="Times New Roman" w:hAnsi="Times New Roman" w:cs="Times New Roman"/>
                <w:b/>
                <w:sz w:val="24"/>
                <w:szCs w:val="24"/>
                <w:lang w:eastAsia="ar-SA"/>
              </w:rPr>
              <w:lastRenderedPageBreak/>
              <w:t>СОДЕРЖАНИЕ</w:t>
            </w:r>
          </w:p>
          <w:p w:rsidR="00453A5A" w:rsidRPr="00453A5A" w:rsidRDefault="00453A5A" w:rsidP="00453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rPr>
            </w:pPr>
          </w:p>
          <w:tbl>
            <w:tblPr>
              <w:tblW w:w="0" w:type="auto"/>
              <w:tblLook w:val="04A0" w:firstRow="1" w:lastRow="0" w:firstColumn="1" w:lastColumn="0" w:noHBand="0" w:noVBand="1"/>
            </w:tblPr>
            <w:tblGrid>
              <w:gridCol w:w="7668"/>
              <w:gridCol w:w="1903"/>
            </w:tblGrid>
            <w:tr w:rsidR="00453A5A" w:rsidRPr="00453A5A" w:rsidTr="00CD26D7">
              <w:tc>
                <w:tcPr>
                  <w:tcW w:w="7668" w:type="dxa"/>
                </w:tcPr>
                <w:p w:rsidR="00453A5A" w:rsidRPr="00453A5A" w:rsidRDefault="00453A5A" w:rsidP="00453A5A">
                  <w:pPr>
                    <w:keepNext/>
                    <w:tabs>
                      <w:tab w:val="num" w:pos="0"/>
                      <w:tab w:val="left" w:pos="284"/>
                    </w:tabs>
                    <w:suppressAutoHyphens/>
                    <w:autoSpaceDE w:val="0"/>
                    <w:snapToGrid w:val="0"/>
                    <w:spacing w:after="0" w:line="276" w:lineRule="auto"/>
                    <w:ind w:left="284"/>
                    <w:jc w:val="both"/>
                    <w:outlineLvl w:val="0"/>
                    <w:rPr>
                      <w:rFonts w:ascii="Times New Roman" w:eastAsia="Times New Roman" w:hAnsi="Times New Roman" w:cs="Times New Roman"/>
                      <w:caps/>
                      <w:sz w:val="24"/>
                      <w:szCs w:val="24"/>
                      <w:lang w:eastAsia="ar-SA"/>
                    </w:rPr>
                  </w:pPr>
                </w:p>
              </w:tc>
              <w:tc>
                <w:tcPr>
                  <w:tcW w:w="1903" w:type="dxa"/>
                  <w:hideMark/>
                </w:tcPr>
                <w:p w:rsidR="00453A5A" w:rsidRPr="00453A5A" w:rsidRDefault="00453A5A" w:rsidP="00453A5A">
                  <w:pPr>
                    <w:snapToGrid w:val="0"/>
                    <w:spacing w:after="0" w:line="276" w:lineRule="auto"/>
                    <w:jc w:val="center"/>
                    <w:rPr>
                      <w:rFonts w:ascii="Times New Roman" w:eastAsia="Calibri" w:hAnsi="Times New Roman" w:cs="Times New Roman"/>
                      <w:sz w:val="24"/>
                      <w:szCs w:val="24"/>
                    </w:rPr>
                  </w:pPr>
                  <w:r w:rsidRPr="00453A5A">
                    <w:rPr>
                      <w:rFonts w:ascii="Times New Roman" w:eastAsia="Calibri" w:hAnsi="Times New Roman" w:cs="Times New Roman"/>
                      <w:sz w:val="24"/>
                      <w:szCs w:val="24"/>
                    </w:rPr>
                    <w:t>стр.</w:t>
                  </w:r>
                </w:p>
              </w:tc>
            </w:tr>
            <w:tr w:rsidR="00453A5A" w:rsidRPr="00453A5A" w:rsidTr="00CD26D7">
              <w:tc>
                <w:tcPr>
                  <w:tcW w:w="7668" w:type="dxa"/>
                </w:tcPr>
                <w:p w:rsidR="00453A5A" w:rsidRPr="00453A5A" w:rsidRDefault="00453A5A" w:rsidP="00453A5A">
                  <w:pPr>
                    <w:keepNext/>
                    <w:numPr>
                      <w:ilvl w:val="0"/>
                      <w:numId w:val="11"/>
                    </w:numPr>
                    <w:tabs>
                      <w:tab w:val="left" w:pos="644"/>
                    </w:tabs>
                    <w:suppressAutoHyphens/>
                    <w:autoSpaceDE w:val="0"/>
                    <w:snapToGrid w:val="0"/>
                    <w:spacing w:after="0" w:line="276" w:lineRule="auto"/>
                    <w:outlineLvl w:val="0"/>
                    <w:rPr>
                      <w:rFonts w:ascii="Times New Roman" w:eastAsia="Times New Roman" w:hAnsi="Times New Roman" w:cs="Times New Roman"/>
                      <w:caps/>
                      <w:sz w:val="24"/>
                      <w:szCs w:val="24"/>
                      <w:lang w:eastAsia="ar-SA"/>
                    </w:rPr>
                  </w:pPr>
                  <w:r>
                    <w:rPr>
                      <w:rFonts w:ascii="Times New Roman" w:eastAsia="Times New Roman" w:hAnsi="Times New Roman" w:cs="Times New Roman"/>
                      <w:caps/>
                      <w:sz w:val="24"/>
                      <w:szCs w:val="24"/>
                      <w:lang w:eastAsia="ar-SA"/>
                    </w:rPr>
                    <w:t>ПАСПОРТ</w:t>
                  </w:r>
                  <w:r w:rsidRPr="00453A5A">
                    <w:rPr>
                      <w:rFonts w:ascii="Times New Roman" w:eastAsia="Times New Roman" w:hAnsi="Times New Roman" w:cs="Times New Roman"/>
                      <w:caps/>
                      <w:sz w:val="24"/>
                      <w:szCs w:val="24"/>
                      <w:lang w:eastAsia="ar-SA"/>
                    </w:rPr>
                    <w:t xml:space="preserve"> рабочей ПРОГРАММЫ УЧЕБНОЙ ДИСЦИПЛИНЫ</w:t>
                  </w:r>
                </w:p>
                <w:p w:rsidR="00453A5A" w:rsidRPr="00453A5A" w:rsidRDefault="00453A5A" w:rsidP="00453A5A">
                  <w:pPr>
                    <w:spacing w:after="0" w:line="276" w:lineRule="auto"/>
                    <w:rPr>
                      <w:rFonts w:ascii="Times New Roman" w:eastAsia="Calibri" w:hAnsi="Times New Roman" w:cs="Times New Roman"/>
                      <w:sz w:val="24"/>
                      <w:szCs w:val="24"/>
                    </w:rPr>
                  </w:pPr>
                </w:p>
              </w:tc>
              <w:tc>
                <w:tcPr>
                  <w:tcW w:w="1903" w:type="dxa"/>
                  <w:hideMark/>
                </w:tcPr>
                <w:p w:rsidR="00453A5A" w:rsidRPr="00453A5A" w:rsidRDefault="00453A5A" w:rsidP="00453A5A">
                  <w:pPr>
                    <w:snapToGrid w:val="0"/>
                    <w:spacing w:after="0" w:line="276" w:lineRule="auto"/>
                    <w:jc w:val="center"/>
                    <w:rPr>
                      <w:rFonts w:ascii="Times New Roman" w:eastAsia="Calibri" w:hAnsi="Times New Roman" w:cs="Times New Roman"/>
                      <w:sz w:val="24"/>
                      <w:szCs w:val="24"/>
                    </w:rPr>
                  </w:pPr>
                  <w:r w:rsidRPr="00453A5A">
                    <w:rPr>
                      <w:rFonts w:ascii="Times New Roman" w:eastAsia="Calibri" w:hAnsi="Times New Roman" w:cs="Times New Roman"/>
                      <w:sz w:val="24"/>
                      <w:szCs w:val="24"/>
                    </w:rPr>
                    <w:t>4</w:t>
                  </w:r>
                </w:p>
              </w:tc>
            </w:tr>
            <w:tr w:rsidR="00453A5A" w:rsidRPr="00453A5A" w:rsidTr="00CD26D7">
              <w:tc>
                <w:tcPr>
                  <w:tcW w:w="7668" w:type="dxa"/>
                </w:tcPr>
                <w:p w:rsidR="00453A5A" w:rsidRPr="00453A5A" w:rsidRDefault="00453A5A" w:rsidP="00453A5A">
                  <w:pPr>
                    <w:keepNext/>
                    <w:numPr>
                      <w:ilvl w:val="0"/>
                      <w:numId w:val="11"/>
                    </w:numPr>
                    <w:tabs>
                      <w:tab w:val="left" w:pos="644"/>
                    </w:tabs>
                    <w:suppressAutoHyphens/>
                    <w:autoSpaceDE w:val="0"/>
                    <w:snapToGrid w:val="0"/>
                    <w:spacing w:after="0" w:line="276" w:lineRule="auto"/>
                    <w:outlineLvl w:val="0"/>
                    <w:rPr>
                      <w:rFonts w:ascii="Times New Roman" w:eastAsia="Times New Roman" w:hAnsi="Times New Roman" w:cs="Times New Roman"/>
                      <w:caps/>
                      <w:sz w:val="24"/>
                      <w:szCs w:val="24"/>
                      <w:lang w:eastAsia="ar-SA"/>
                    </w:rPr>
                  </w:pPr>
                  <w:r w:rsidRPr="00453A5A">
                    <w:rPr>
                      <w:rFonts w:ascii="Times New Roman" w:eastAsia="Times New Roman" w:hAnsi="Times New Roman" w:cs="Times New Roman"/>
                      <w:caps/>
                      <w:sz w:val="24"/>
                      <w:szCs w:val="24"/>
                      <w:lang w:eastAsia="ar-SA"/>
                    </w:rPr>
                    <w:t>СТРУКТУРА и содержание УЧЕБНОЙ ДИСЦИПЛИНЫ</w:t>
                  </w:r>
                </w:p>
                <w:p w:rsidR="00453A5A" w:rsidRPr="00453A5A" w:rsidRDefault="00453A5A" w:rsidP="00453A5A">
                  <w:pPr>
                    <w:keepNext/>
                    <w:tabs>
                      <w:tab w:val="num" w:pos="0"/>
                      <w:tab w:val="left" w:pos="284"/>
                    </w:tabs>
                    <w:suppressAutoHyphens/>
                    <w:autoSpaceDE w:val="0"/>
                    <w:spacing w:after="0" w:line="276" w:lineRule="auto"/>
                    <w:ind w:left="284"/>
                    <w:outlineLvl w:val="0"/>
                    <w:rPr>
                      <w:rFonts w:ascii="Times New Roman" w:eastAsia="Times New Roman" w:hAnsi="Times New Roman" w:cs="Times New Roman"/>
                      <w:caps/>
                      <w:sz w:val="24"/>
                      <w:szCs w:val="24"/>
                      <w:lang w:eastAsia="ar-SA"/>
                    </w:rPr>
                  </w:pPr>
                </w:p>
              </w:tc>
              <w:tc>
                <w:tcPr>
                  <w:tcW w:w="1903" w:type="dxa"/>
                  <w:hideMark/>
                </w:tcPr>
                <w:p w:rsidR="00453A5A" w:rsidRPr="00453A5A" w:rsidRDefault="00453A5A" w:rsidP="00453A5A">
                  <w:pPr>
                    <w:snapToGrid w:val="0"/>
                    <w:spacing w:after="0" w:line="276" w:lineRule="auto"/>
                    <w:jc w:val="center"/>
                    <w:rPr>
                      <w:rFonts w:ascii="Times New Roman" w:eastAsia="Calibri" w:hAnsi="Times New Roman" w:cs="Times New Roman"/>
                      <w:sz w:val="24"/>
                      <w:szCs w:val="24"/>
                    </w:rPr>
                  </w:pPr>
                  <w:r w:rsidRPr="00453A5A">
                    <w:rPr>
                      <w:rFonts w:ascii="Times New Roman" w:eastAsia="Calibri" w:hAnsi="Times New Roman" w:cs="Times New Roman"/>
                      <w:sz w:val="24"/>
                      <w:szCs w:val="24"/>
                    </w:rPr>
                    <w:t>8</w:t>
                  </w:r>
                </w:p>
              </w:tc>
            </w:tr>
            <w:tr w:rsidR="00453A5A" w:rsidRPr="00453A5A" w:rsidTr="00CD26D7">
              <w:trPr>
                <w:trHeight w:val="670"/>
              </w:trPr>
              <w:tc>
                <w:tcPr>
                  <w:tcW w:w="7668" w:type="dxa"/>
                </w:tcPr>
                <w:p w:rsidR="00453A5A" w:rsidRPr="00453A5A" w:rsidRDefault="00453A5A" w:rsidP="00453A5A">
                  <w:pPr>
                    <w:keepNext/>
                    <w:numPr>
                      <w:ilvl w:val="0"/>
                      <w:numId w:val="11"/>
                    </w:numPr>
                    <w:tabs>
                      <w:tab w:val="left" w:pos="644"/>
                    </w:tabs>
                    <w:suppressAutoHyphens/>
                    <w:autoSpaceDE w:val="0"/>
                    <w:snapToGrid w:val="0"/>
                    <w:spacing w:after="0" w:line="276" w:lineRule="auto"/>
                    <w:outlineLvl w:val="0"/>
                    <w:rPr>
                      <w:rFonts w:ascii="Times New Roman" w:eastAsia="Times New Roman" w:hAnsi="Times New Roman" w:cs="Times New Roman"/>
                      <w:caps/>
                      <w:sz w:val="24"/>
                      <w:szCs w:val="24"/>
                      <w:lang w:eastAsia="ar-SA"/>
                    </w:rPr>
                  </w:pPr>
                  <w:r>
                    <w:rPr>
                      <w:rFonts w:ascii="Times New Roman" w:eastAsia="Times New Roman" w:hAnsi="Times New Roman" w:cs="Times New Roman"/>
                      <w:caps/>
                      <w:sz w:val="24"/>
                      <w:szCs w:val="24"/>
                      <w:lang w:eastAsia="ar-SA"/>
                    </w:rPr>
                    <w:t xml:space="preserve">условия реализации </w:t>
                  </w:r>
                  <w:r w:rsidRPr="00453A5A">
                    <w:rPr>
                      <w:rFonts w:ascii="Times New Roman" w:eastAsia="Times New Roman" w:hAnsi="Times New Roman" w:cs="Times New Roman"/>
                      <w:caps/>
                      <w:sz w:val="24"/>
                      <w:szCs w:val="24"/>
                      <w:lang w:eastAsia="ar-SA"/>
                    </w:rPr>
                    <w:t>учебной дисциплины</w:t>
                  </w:r>
                </w:p>
                <w:p w:rsidR="00453A5A" w:rsidRPr="00453A5A" w:rsidRDefault="00453A5A" w:rsidP="00453A5A">
                  <w:pPr>
                    <w:keepNext/>
                    <w:tabs>
                      <w:tab w:val="num" w:pos="0"/>
                      <w:tab w:val="left" w:pos="284"/>
                    </w:tabs>
                    <w:suppressAutoHyphens/>
                    <w:autoSpaceDE w:val="0"/>
                    <w:spacing w:after="0" w:line="276" w:lineRule="auto"/>
                    <w:ind w:left="284"/>
                    <w:outlineLvl w:val="0"/>
                    <w:rPr>
                      <w:rFonts w:ascii="Times New Roman" w:eastAsia="Times New Roman" w:hAnsi="Times New Roman" w:cs="Times New Roman"/>
                      <w:caps/>
                      <w:sz w:val="24"/>
                      <w:szCs w:val="24"/>
                      <w:lang w:eastAsia="ar-SA"/>
                    </w:rPr>
                  </w:pPr>
                </w:p>
              </w:tc>
              <w:tc>
                <w:tcPr>
                  <w:tcW w:w="1903" w:type="dxa"/>
                  <w:hideMark/>
                </w:tcPr>
                <w:p w:rsidR="00453A5A" w:rsidRPr="00453A5A" w:rsidRDefault="00453A5A" w:rsidP="00453A5A">
                  <w:pPr>
                    <w:snapToGrid w:val="0"/>
                    <w:spacing w:after="0" w:line="276" w:lineRule="auto"/>
                    <w:jc w:val="center"/>
                    <w:rPr>
                      <w:rFonts w:ascii="Times New Roman" w:eastAsia="Calibri" w:hAnsi="Times New Roman" w:cs="Times New Roman"/>
                      <w:sz w:val="24"/>
                      <w:szCs w:val="24"/>
                    </w:rPr>
                  </w:pPr>
                  <w:r w:rsidRPr="00453A5A">
                    <w:rPr>
                      <w:rFonts w:ascii="Times New Roman" w:eastAsia="Calibri" w:hAnsi="Times New Roman" w:cs="Times New Roman"/>
                      <w:sz w:val="24"/>
                      <w:szCs w:val="24"/>
                    </w:rPr>
                    <w:t>19</w:t>
                  </w:r>
                </w:p>
              </w:tc>
            </w:tr>
            <w:tr w:rsidR="00453A5A" w:rsidRPr="00453A5A" w:rsidTr="00CD26D7">
              <w:tc>
                <w:tcPr>
                  <w:tcW w:w="7668" w:type="dxa"/>
                </w:tcPr>
                <w:p w:rsidR="00453A5A" w:rsidRPr="00453A5A" w:rsidRDefault="00453A5A" w:rsidP="00453A5A">
                  <w:pPr>
                    <w:keepNext/>
                    <w:numPr>
                      <w:ilvl w:val="0"/>
                      <w:numId w:val="11"/>
                    </w:numPr>
                    <w:tabs>
                      <w:tab w:val="left" w:pos="644"/>
                    </w:tabs>
                    <w:suppressAutoHyphens/>
                    <w:autoSpaceDE w:val="0"/>
                    <w:snapToGrid w:val="0"/>
                    <w:spacing w:after="0" w:line="276" w:lineRule="auto"/>
                    <w:outlineLvl w:val="0"/>
                    <w:rPr>
                      <w:rFonts w:ascii="Times New Roman" w:eastAsia="Times New Roman" w:hAnsi="Times New Roman" w:cs="Times New Roman"/>
                      <w:caps/>
                      <w:sz w:val="24"/>
                      <w:szCs w:val="24"/>
                      <w:lang w:eastAsia="ar-SA"/>
                    </w:rPr>
                  </w:pPr>
                  <w:r w:rsidRPr="00453A5A">
                    <w:rPr>
                      <w:rFonts w:ascii="Times New Roman" w:eastAsia="Times New Roman" w:hAnsi="Times New Roman" w:cs="Times New Roman"/>
                      <w:caps/>
                      <w:sz w:val="24"/>
                      <w:szCs w:val="24"/>
                      <w:lang w:eastAsia="ar-SA"/>
                    </w:rPr>
                    <w:t>Контроль и оценка результатов Освоения учебной дисциплины</w:t>
                  </w:r>
                </w:p>
                <w:p w:rsidR="00453A5A" w:rsidRPr="00453A5A" w:rsidRDefault="00453A5A" w:rsidP="00453A5A">
                  <w:pPr>
                    <w:keepNext/>
                    <w:tabs>
                      <w:tab w:val="num" w:pos="0"/>
                      <w:tab w:val="left" w:pos="284"/>
                    </w:tabs>
                    <w:suppressAutoHyphens/>
                    <w:autoSpaceDE w:val="0"/>
                    <w:spacing w:after="0" w:line="276" w:lineRule="auto"/>
                    <w:ind w:left="284"/>
                    <w:outlineLvl w:val="0"/>
                    <w:rPr>
                      <w:rFonts w:ascii="Times New Roman" w:eastAsia="Times New Roman" w:hAnsi="Times New Roman" w:cs="Times New Roman"/>
                      <w:caps/>
                      <w:sz w:val="24"/>
                      <w:szCs w:val="24"/>
                      <w:lang w:eastAsia="ar-SA"/>
                    </w:rPr>
                  </w:pPr>
                </w:p>
              </w:tc>
              <w:tc>
                <w:tcPr>
                  <w:tcW w:w="1903" w:type="dxa"/>
                  <w:hideMark/>
                </w:tcPr>
                <w:p w:rsidR="00453A5A" w:rsidRPr="00453A5A" w:rsidRDefault="00453A5A" w:rsidP="00453A5A">
                  <w:pPr>
                    <w:snapToGrid w:val="0"/>
                    <w:spacing w:after="0" w:line="276" w:lineRule="auto"/>
                    <w:jc w:val="center"/>
                    <w:rPr>
                      <w:rFonts w:ascii="Times New Roman" w:eastAsia="Calibri" w:hAnsi="Times New Roman" w:cs="Times New Roman"/>
                      <w:sz w:val="24"/>
                      <w:szCs w:val="24"/>
                    </w:rPr>
                  </w:pPr>
                  <w:r w:rsidRPr="00453A5A">
                    <w:rPr>
                      <w:rFonts w:ascii="Times New Roman" w:eastAsia="Calibri" w:hAnsi="Times New Roman" w:cs="Times New Roman"/>
                      <w:sz w:val="24"/>
                      <w:szCs w:val="24"/>
                    </w:rPr>
                    <w:t>21</w:t>
                  </w:r>
                </w:p>
              </w:tc>
            </w:tr>
          </w:tbl>
          <w:p w:rsidR="00D51D57" w:rsidRPr="006E23F7" w:rsidRDefault="00D51D57" w:rsidP="00453A5A">
            <w:pPr>
              <w:spacing w:line="360" w:lineRule="auto"/>
              <w:rPr>
                <w:rFonts w:ascii="Times New Roman" w:hAnsi="Times New Roman" w:cs="Times New Roman"/>
                <w:sz w:val="26"/>
                <w:szCs w:val="26"/>
              </w:rPr>
            </w:pPr>
          </w:p>
        </w:tc>
      </w:tr>
    </w:tbl>
    <w:p w:rsidR="00D51D57" w:rsidRPr="006E23F7" w:rsidRDefault="00D51D57" w:rsidP="00D51D5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6"/>
          <w:szCs w:val="26"/>
        </w:rPr>
      </w:pPr>
      <w:r w:rsidRPr="006E23F7">
        <w:rPr>
          <w:sz w:val="26"/>
          <w:szCs w:val="26"/>
        </w:rPr>
        <w:t xml:space="preserve"> </w:t>
      </w: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CD0D6F" w:rsidRDefault="00CD0D6F">
      <w:pPr>
        <w:rPr>
          <w:rFonts w:ascii="Times New Roman" w:hAnsi="Times New Roman" w:cs="Times New Roman"/>
          <w:b/>
          <w:caps/>
          <w:sz w:val="26"/>
          <w:szCs w:val="26"/>
        </w:rPr>
      </w:pPr>
      <w:r>
        <w:rPr>
          <w:rFonts w:ascii="Times New Roman" w:hAnsi="Times New Roman" w:cs="Times New Roman"/>
          <w:b/>
          <w:caps/>
          <w:sz w:val="26"/>
          <w:szCs w:val="26"/>
        </w:rPr>
        <w:br w:type="page"/>
      </w:r>
    </w:p>
    <w:p w:rsidR="00D51D57" w:rsidRPr="006E23F7" w:rsidRDefault="00D51D57" w:rsidP="008801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6"/>
          <w:szCs w:val="26"/>
        </w:rPr>
      </w:pPr>
      <w:r w:rsidRPr="006E23F7">
        <w:rPr>
          <w:rFonts w:ascii="Times New Roman" w:hAnsi="Times New Roman" w:cs="Times New Roman"/>
          <w:b/>
          <w:caps/>
          <w:sz w:val="26"/>
          <w:szCs w:val="26"/>
        </w:rPr>
        <w:lastRenderedPageBreak/>
        <w:t>1. паспорт ПРОГРАММЫ учебной дисциплины</w:t>
      </w:r>
    </w:p>
    <w:p w:rsidR="00D51D57" w:rsidRPr="006E23F7" w:rsidRDefault="00D51D57" w:rsidP="0088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6"/>
          <w:szCs w:val="26"/>
        </w:rPr>
      </w:pPr>
      <w:r w:rsidRPr="006E23F7">
        <w:rPr>
          <w:rFonts w:ascii="Times New Roman" w:hAnsi="Times New Roman" w:cs="Times New Roman"/>
          <w:b/>
          <w:sz w:val="26"/>
          <w:szCs w:val="26"/>
        </w:rPr>
        <w:t>ОУД.0</w:t>
      </w:r>
      <w:r w:rsidR="0088017D" w:rsidRPr="006E23F7">
        <w:rPr>
          <w:rFonts w:ascii="Times New Roman" w:hAnsi="Times New Roman" w:cs="Times New Roman"/>
          <w:b/>
          <w:sz w:val="26"/>
          <w:szCs w:val="26"/>
        </w:rPr>
        <w:t>5</w:t>
      </w:r>
      <w:r w:rsidRPr="006E23F7">
        <w:rPr>
          <w:rFonts w:ascii="Times New Roman" w:hAnsi="Times New Roman" w:cs="Times New Roman"/>
          <w:b/>
          <w:sz w:val="26"/>
          <w:szCs w:val="26"/>
        </w:rPr>
        <w:t xml:space="preserve"> История</w:t>
      </w:r>
    </w:p>
    <w:p w:rsidR="00D51D57" w:rsidRPr="006E23F7" w:rsidRDefault="00D51D57" w:rsidP="006E23F7">
      <w:pPr>
        <w:pStyle w:val="a3"/>
        <w:spacing w:after="0" w:line="240" w:lineRule="auto"/>
        <w:ind w:left="0" w:firstLine="709"/>
        <w:jc w:val="both"/>
        <w:rPr>
          <w:rFonts w:ascii="Times New Roman" w:hAnsi="Times New Roman" w:cs="Times New Roman"/>
          <w:b/>
          <w:color w:val="000000"/>
          <w:sz w:val="26"/>
          <w:szCs w:val="26"/>
        </w:rPr>
      </w:pPr>
      <w:r w:rsidRPr="006E23F7">
        <w:rPr>
          <w:rFonts w:ascii="Times New Roman" w:hAnsi="Times New Roman" w:cs="Times New Roman"/>
          <w:b/>
          <w:bCs/>
          <w:sz w:val="26"/>
          <w:szCs w:val="26"/>
        </w:rPr>
        <w:t xml:space="preserve">1.1. </w:t>
      </w:r>
      <w:r w:rsidRPr="006E23F7">
        <w:rPr>
          <w:rFonts w:ascii="Times New Roman" w:hAnsi="Times New Roman" w:cs="Times New Roman"/>
          <w:b/>
          <w:color w:val="000000"/>
          <w:sz w:val="26"/>
          <w:szCs w:val="26"/>
        </w:rPr>
        <w:t>Область применения рабочей программы</w:t>
      </w:r>
    </w:p>
    <w:p w:rsidR="006E23F7" w:rsidRPr="006E23F7" w:rsidRDefault="006E23F7" w:rsidP="006E23F7">
      <w:pPr>
        <w:spacing w:after="0"/>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 xml:space="preserve">            Рабочая программа учебной дисциплины является частью основной профессиональной образовательной программы в соответствии с ФГОС СПО по профессии 15.01.25 Станочник (металлообработка), которая входит в укрупненную группу 15.00.00 Машиностроение. </w:t>
      </w:r>
    </w:p>
    <w:p w:rsidR="006E23F7" w:rsidRPr="006E23F7" w:rsidRDefault="006E23F7" w:rsidP="00CD0D6F">
      <w:pPr>
        <w:spacing w:after="0"/>
        <w:ind w:firstLine="851"/>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Рабочая программа учебной дисциплины может быть использована другими образовательными учреждениями профессионального и дополнительного образования, реализующими образовательную программу среднего общего образования.</w:t>
      </w:r>
    </w:p>
    <w:p w:rsidR="006E23F7" w:rsidRPr="006E23F7" w:rsidRDefault="006E23F7" w:rsidP="006E23F7">
      <w:pPr>
        <w:spacing w:after="0"/>
        <w:ind w:firstLine="567"/>
        <w:jc w:val="both"/>
        <w:rPr>
          <w:rFonts w:ascii="Times New Roman" w:hAnsi="Times New Roman" w:cs="Times New Roman"/>
          <w:color w:val="000000"/>
          <w:sz w:val="26"/>
          <w:szCs w:val="26"/>
        </w:rPr>
      </w:pPr>
      <w:r w:rsidRPr="006E23F7">
        <w:rPr>
          <w:rFonts w:ascii="Times New Roman" w:eastAsia="Times New Roman" w:hAnsi="Times New Roman" w:cs="Times New Roman"/>
          <w:sz w:val="26"/>
          <w:szCs w:val="26"/>
          <w:lang w:eastAsia="ru-RU"/>
        </w:rPr>
        <w:t xml:space="preserve">Рабочая программа учебной дисциплины </w:t>
      </w:r>
      <w:r w:rsidRPr="006E23F7">
        <w:rPr>
          <w:rFonts w:ascii="Times New Roman" w:eastAsia="Times New Roman" w:hAnsi="Times New Roman" w:cs="Times New Roman"/>
          <w:bCs/>
          <w:sz w:val="26"/>
          <w:szCs w:val="26"/>
          <w:lang w:eastAsia="ru-RU"/>
        </w:rPr>
        <w:t>«</w:t>
      </w:r>
      <w:r w:rsidR="0094437F">
        <w:rPr>
          <w:rFonts w:ascii="Times New Roman" w:eastAsia="Times New Roman" w:hAnsi="Times New Roman" w:cs="Times New Roman"/>
          <w:bCs/>
          <w:sz w:val="26"/>
          <w:szCs w:val="26"/>
          <w:lang w:eastAsia="ru-RU"/>
        </w:rPr>
        <w:t>История</w:t>
      </w:r>
      <w:r w:rsidRPr="006E23F7">
        <w:rPr>
          <w:rFonts w:ascii="Times New Roman" w:eastAsia="Times New Roman" w:hAnsi="Times New Roman" w:cs="Times New Roman"/>
          <w:bCs/>
          <w:sz w:val="26"/>
          <w:szCs w:val="26"/>
          <w:lang w:eastAsia="ru-RU"/>
        </w:rPr>
        <w:t>»</w:t>
      </w:r>
      <w:r w:rsidRPr="006E23F7">
        <w:rPr>
          <w:rFonts w:ascii="Times New Roman" w:hAnsi="Times New Roman" w:cs="Times New Roman"/>
          <w:color w:val="000000"/>
          <w:sz w:val="26"/>
          <w:szCs w:val="26"/>
        </w:rPr>
        <w:t xml:space="preserve"> </w:t>
      </w:r>
      <w:r w:rsidRPr="006E23F7">
        <w:rPr>
          <w:rFonts w:ascii="Times New Roman" w:eastAsia="Calibri" w:hAnsi="Times New Roman" w:cs="Times New Roman"/>
          <w:sz w:val="26"/>
          <w:szCs w:val="26"/>
        </w:rPr>
        <w:t>может</w:t>
      </w:r>
      <w:r w:rsidRPr="006E23F7">
        <w:rPr>
          <w:rFonts w:ascii="Times New Roman" w:eastAsia="Times New Roman" w:hAnsi="Times New Roman" w:cs="Times New Roman"/>
          <w:sz w:val="26"/>
          <w:szCs w:val="26"/>
          <w:lang w:eastAsia="ru-RU"/>
        </w:rPr>
        <w:t xml:space="preserve"> быть использована </w:t>
      </w:r>
      <w:r w:rsidRPr="006E23F7">
        <w:rPr>
          <w:rFonts w:ascii="Times New Roman" w:hAnsi="Times New Roman" w:cs="Times New Roman"/>
          <w:sz w:val="26"/>
          <w:szCs w:val="26"/>
        </w:rPr>
        <w:t>в условиях дистанционного обучения и с применением электронных образовательных технологий.</w:t>
      </w:r>
      <w:r w:rsidRPr="006E23F7">
        <w:rPr>
          <w:rFonts w:ascii="Times New Roman" w:hAnsi="Times New Roman" w:cs="Times New Roman"/>
          <w:color w:val="000000"/>
          <w:sz w:val="26"/>
          <w:szCs w:val="26"/>
        </w:rPr>
        <w:t xml:space="preserve"> </w:t>
      </w:r>
    </w:p>
    <w:p w:rsidR="006E23F7" w:rsidRPr="006E23F7" w:rsidRDefault="006E23F7" w:rsidP="006E23F7">
      <w:pPr>
        <w:spacing w:after="0"/>
        <w:ind w:firstLine="567"/>
        <w:jc w:val="both"/>
        <w:rPr>
          <w:rFonts w:ascii="Times New Roman" w:eastAsia="Times New Roman" w:hAnsi="Times New Roman" w:cs="Times New Roman"/>
          <w:sz w:val="26"/>
          <w:szCs w:val="26"/>
          <w:lang w:eastAsia="ru-RU"/>
        </w:rPr>
      </w:pPr>
      <w:r w:rsidRPr="006E23F7">
        <w:rPr>
          <w:rFonts w:ascii="Times New Roman" w:hAnsi="Times New Roman" w:cs="Times New Roman"/>
          <w:color w:val="000000"/>
          <w:sz w:val="26"/>
          <w:szCs w:val="26"/>
        </w:rPr>
        <w:t>Профиль получаемого профессионального образования технический.</w:t>
      </w:r>
      <w:r w:rsidRPr="006E23F7">
        <w:rPr>
          <w:rFonts w:ascii="Times New Roman" w:eastAsia="Times New Roman" w:hAnsi="Times New Roman" w:cs="Times New Roman"/>
          <w:sz w:val="26"/>
          <w:szCs w:val="26"/>
          <w:lang w:eastAsia="ru-RU"/>
        </w:rPr>
        <w:t xml:space="preserve"> </w:t>
      </w:r>
    </w:p>
    <w:p w:rsidR="006E23F7" w:rsidRPr="006E23F7" w:rsidRDefault="006E23F7" w:rsidP="000D2834">
      <w:pPr>
        <w:autoSpaceDE w:val="0"/>
        <w:autoSpaceDN w:val="0"/>
        <w:adjustRightInd w:val="0"/>
        <w:jc w:val="both"/>
        <w:rPr>
          <w:rFonts w:ascii="Times New Roman" w:hAnsi="Times New Roman" w:cs="Times New Roman"/>
          <w:b/>
          <w:bCs/>
          <w:sz w:val="26"/>
          <w:szCs w:val="26"/>
        </w:rPr>
      </w:pPr>
    </w:p>
    <w:p w:rsidR="006E23F7" w:rsidRDefault="00D51D57" w:rsidP="006E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1.2. </w:t>
      </w:r>
      <w:r w:rsidRPr="006E23F7">
        <w:rPr>
          <w:rFonts w:ascii="Times New Roman" w:hAnsi="Times New Roman" w:cs="Times New Roman"/>
          <w:b/>
          <w:sz w:val="26"/>
          <w:szCs w:val="26"/>
        </w:rPr>
        <w:t>Место учебной дисциплины в структуре программы подготовки квалифицированных рабочих, служащих</w:t>
      </w:r>
      <w:r w:rsidRPr="006E23F7">
        <w:rPr>
          <w:rFonts w:ascii="Times New Roman" w:hAnsi="Times New Roman" w:cs="Times New Roman"/>
          <w:b/>
          <w:bCs/>
          <w:sz w:val="26"/>
          <w:szCs w:val="26"/>
        </w:rPr>
        <w:t xml:space="preserve">: </w:t>
      </w:r>
    </w:p>
    <w:p w:rsidR="006E23F7" w:rsidRDefault="006E23F7" w:rsidP="006E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Cs/>
          <w:sz w:val="26"/>
          <w:szCs w:val="26"/>
        </w:rPr>
      </w:pPr>
      <w:r w:rsidRPr="006E23F7">
        <w:rPr>
          <w:rFonts w:ascii="Times New Roman" w:hAnsi="Times New Roman"/>
          <w:color w:val="000000"/>
          <w:sz w:val="26"/>
          <w:szCs w:val="26"/>
        </w:rPr>
        <w:t xml:space="preserve">Учебная дисциплина </w:t>
      </w:r>
      <w:r w:rsidRPr="006E23F7">
        <w:rPr>
          <w:rFonts w:ascii="Times New Roman" w:eastAsia="Times New Roman" w:hAnsi="Times New Roman"/>
          <w:bCs/>
          <w:sz w:val="26"/>
          <w:szCs w:val="26"/>
          <w:lang w:eastAsia="ru-RU"/>
        </w:rPr>
        <w:t>«История»</w:t>
      </w:r>
      <w:r w:rsidRPr="006E23F7">
        <w:rPr>
          <w:rFonts w:ascii="Times New Roman" w:hAnsi="Times New Roman"/>
          <w:color w:val="000000"/>
          <w:sz w:val="26"/>
          <w:szCs w:val="26"/>
        </w:rPr>
        <w:t xml:space="preserve"> изучается в общеобразовательном цикле учебного плана СПО на базе основного общего образования с получением среднего общего образования по </w:t>
      </w:r>
      <w:r w:rsidRPr="006E23F7">
        <w:rPr>
          <w:rFonts w:ascii="Times New Roman" w:hAnsi="Times New Roman"/>
          <w:sz w:val="26"/>
          <w:szCs w:val="26"/>
        </w:rPr>
        <w:t>подготовке квалифицированных рабочих, служащих по профессии</w:t>
      </w:r>
      <w:r w:rsidRPr="006E23F7">
        <w:rPr>
          <w:rFonts w:ascii="Times New Roman" w:eastAsia="Times New Roman" w:hAnsi="Times New Roman"/>
          <w:sz w:val="26"/>
          <w:szCs w:val="26"/>
          <w:lang w:eastAsia="ar-SA"/>
        </w:rPr>
        <w:t xml:space="preserve"> </w:t>
      </w:r>
      <w:r w:rsidRPr="006E23F7">
        <w:rPr>
          <w:rFonts w:ascii="Times New Roman" w:hAnsi="Times New Roman" w:cs="Times New Roman"/>
          <w:color w:val="000000"/>
          <w:sz w:val="26"/>
          <w:szCs w:val="26"/>
        </w:rPr>
        <w:t>15.01.25 Станочник (металлообработка)</w:t>
      </w:r>
      <w:r w:rsidRPr="006E23F7">
        <w:rPr>
          <w:rFonts w:ascii="Times New Roman" w:eastAsia="Times New Roman" w:hAnsi="Times New Roman"/>
          <w:sz w:val="26"/>
          <w:szCs w:val="26"/>
          <w:lang w:eastAsia="ar-SA"/>
        </w:rPr>
        <w:t xml:space="preserve"> </w:t>
      </w:r>
      <w:r w:rsidRPr="006E23F7">
        <w:rPr>
          <w:rFonts w:ascii="Times New Roman" w:hAnsi="Times New Roman"/>
          <w:sz w:val="26"/>
          <w:szCs w:val="26"/>
        </w:rPr>
        <w:t xml:space="preserve">и является </w:t>
      </w:r>
      <w:r w:rsidRPr="006E23F7">
        <w:rPr>
          <w:rFonts w:ascii="Times New Roman" w:eastAsia="Times New Roman" w:hAnsi="Times New Roman"/>
          <w:bCs/>
          <w:sz w:val="26"/>
          <w:szCs w:val="26"/>
          <w:lang w:eastAsia="ru-RU"/>
        </w:rPr>
        <w:t>учебным предметом обязательной предметной области «</w:t>
      </w:r>
      <w:r w:rsidR="0094437F">
        <w:rPr>
          <w:rFonts w:ascii="Times New Roman" w:eastAsia="Times New Roman" w:hAnsi="Times New Roman"/>
          <w:bCs/>
          <w:sz w:val="26"/>
          <w:szCs w:val="26"/>
          <w:lang w:eastAsia="ru-RU"/>
        </w:rPr>
        <w:t>История</w:t>
      </w:r>
      <w:r w:rsidRPr="006E23F7">
        <w:rPr>
          <w:rFonts w:ascii="Times New Roman" w:eastAsia="Times New Roman" w:hAnsi="Times New Roman"/>
          <w:bCs/>
          <w:sz w:val="26"/>
          <w:szCs w:val="26"/>
          <w:lang w:eastAsia="ru-RU"/>
        </w:rPr>
        <w:t>» ФГОС среднего общего образования</w:t>
      </w:r>
      <w:r w:rsidRPr="006E23F7">
        <w:rPr>
          <w:rFonts w:ascii="Times New Roman" w:hAnsi="Times New Roman"/>
          <w:color w:val="000000"/>
          <w:sz w:val="26"/>
          <w:szCs w:val="26"/>
        </w:rPr>
        <w:t xml:space="preserve">, </w:t>
      </w:r>
      <w:r w:rsidR="0094437F" w:rsidRPr="006E23F7">
        <w:rPr>
          <w:rFonts w:ascii="Times New Roman" w:hAnsi="Times New Roman"/>
          <w:color w:val="000000"/>
          <w:sz w:val="26"/>
          <w:szCs w:val="26"/>
        </w:rPr>
        <w:t xml:space="preserve">для </w:t>
      </w:r>
      <w:r w:rsidR="0094437F" w:rsidRPr="006E23F7">
        <w:rPr>
          <w:rFonts w:ascii="Times New Roman" w:hAnsi="Times New Roman"/>
          <w:sz w:val="26"/>
          <w:szCs w:val="26"/>
        </w:rPr>
        <w:t>профессии</w:t>
      </w:r>
      <w:r w:rsidRPr="006E23F7">
        <w:rPr>
          <w:rFonts w:ascii="Times New Roman" w:eastAsia="Times New Roman" w:hAnsi="Times New Roman"/>
          <w:sz w:val="26"/>
          <w:szCs w:val="26"/>
          <w:lang w:eastAsia="ar-SA"/>
        </w:rPr>
        <w:t xml:space="preserve"> </w:t>
      </w:r>
      <w:r w:rsidRPr="006E23F7">
        <w:rPr>
          <w:rFonts w:ascii="Times New Roman" w:hAnsi="Times New Roman" w:cs="Times New Roman"/>
          <w:color w:val="000000"/>
          <w:sz w:val="26"/>
          <w:szCs w:val="26"/>
        </w:rPr>
        <w:t>15.01.25 Станочник (металлообработка)</w:t>
      </w:r>
      <w:r w:rsidRPr="006E23F7">
        <w:rPr>
          <w:rFonts w:ascii="Times New Roman" w:eastAsia="Calibri" w:hAnsi="Times New Roman" w:cs="Times New Roman"/>
          <w:bCs/>
          <w:sz w:val="26"/>
          <w:szCs w:val="26"/>
        </w:rPr>
        <w:t xml:space="preserve"> для профессий СПО соответствующего профиля профессионального образования.</w:t>
      </w:r>
    </w:p>
    <w:p w:rsidR="006E23F7" w:rsidRPr="006E23F7" w:rsidRDefault="006E23F7" w:rsidP="006E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Cs/>
          <w:sz w:val="26"/>
          <w:szCs w:val="26"/>
        </w:rPr>
      </w:pPr>
    </w:p>
    <w:p w:rsidR="00D51D57" w:rsidRPr="006E23F7" w:rsidRDefault="00D51D57" w:rsidP="006E23F7">
      <w:pPr>
        <w:autoSpaceDE w:val="0"/>
        <w:autoSpaceDN w:val="0"/>
        <w:adjustRightInd w:val="0"/>
        <w:ind w:firstLine="709"/>
        <w:jc w:val="both"/>
        <w:rPr>
          <w:rFonts w:ascii="Times New Roman" w:hAnsi="Times New Roman" w:cs="Times New Roman"/>
          <w:b/>
          <w:sz w:val="26"/>
          <w:szCs w:val="26"/>
        </w:rPr>
      </w:pPr>
      <w:r w:rsidRPr="006E23F7">
        <w:rPr>
          <w:rFonts w:ascii="Times New Roman" w:hAnsi="Times New Roman" w:cs="Times New Roman"/>
          <w:b/>
          <w:bCs/>
          <w:sz w:val="26"/>
          <w:szCs w:val="26"/>
        </w:rPr>
        <w:t xml:space="preserve">1.3. </w:t>
      </w:r>
      <w:r w:rsidRPr="006E23F7">
        <w:rPr>
          <w:rFonts w:ascii="Times New Roman" w:hAnsi="Times New Roman" w:cs="Times New Roman"/>
          <w:b/>
          <w:sz w:val="26"/>
          <w:szCs w:val="26"/>
        </w:rPr>
        <w:t xml:space="preserve">Цели и задачи учебной дисциплины </w:t>
      </w:r>
      <w:r w:rsidRPr="006E23F7">
        <w:rPr>
          <w:rFonts w:ascii="Times New Roman" w:hAnsi="Times New Roman" w:cs="Times New Roman"/>
          <w:b/>
          <w:bCs/>
          <w:sz w:val="26"/>
          <w:szCs w:val="26"/>
        </w:rPr>
        <w:t xml:space="preserve">– </w:t>
      </w:r>
      <w:r w:rsidRPr="006E23F7">
        <w:rPr>
          <w:rFonts w:ascii="Times New Roman" w:hAnsi="Times New Roman" w:cs="Times New Roman"/>
          <w:b/>
          <w:sz w:val="26"/>
          <w:szCs w:val="26"/>
        </w:rPr>
        <w:t>требования к результатам</w:t>
      </w:r>
    </w:p>
    <w:p w:rsidR="00D51D57" w:rsidRPr="006E23F7" w:rsidRDefault="00D51D57" w:rsidP="000D2834">
      <w:pPr>
        <w:autoSpaceDE w:val="0"/>
        <w:autoSpaceDN w:val="0"/>
        <w:adjustRightInd w:val="0"/>
        <w:jc w:val="both"/>
        <w:rPr>
          <w:rFonts w:ascii="Times New Roman" w:hAnsi="Times New Roman" w:cs="Times New Roman"/>
          <w:b/>
          <w:bCs/>
          <w:sz w:val="26"/>
          <w:szCs w:val="26"/>
        </w:rPr>
      </w:pPr>
      <w:r w:rsidRPr="006E23F7">
        <w:rPr>
          <w:rFonts w:ascii="Times New Roman" w:hAnsi="Times New Roman" w:cs="Times New Roman"/>
          <w:b/>
          <w:sz w:val="26"/>
          <w:szCs w:val="26"/>
        </w:rPr>
        <w:t>освоения учебной дисциплины</w:t>
      </w:r>
      <w:r w:rsidRPr="006E23F7">
        <w:rPr>
          <w:rFonts w:ascii="Times New Roman" w:hAnsi="Times New Roman" w:cs="Times New Roman"/>
          <w:b/>
          <w:bCs/>
          <w:sz w:val="26"/>
          <w:szCs w:val="26"/>
        </w:rPr>
        <w:t>:</w:t>
      </w:r>
    </w:p>
    <w:p w:rsidR="00D51D57" w:rsidRPr="006E23F7" w:rsidRDefault="00D51D57" w:rsidP="000D2834">
      <w:pPr>
        <w:jc w:val="both"/>
        <w:rPr>
          <w:rFonts w:ascii="Times New Roman" w:hAnsi="Times New Roman" w:cs="Times New Roman"/>
          <w:sz w:val="26"/>
          <w:szCs w:val="26"/>
        </w:rPr>
      </w:pPr>
      <w:r w:rsidRPr="006E23F7">
        <w:rPr>
          <w:rFonts w:ascii="Times New Roman" w:hAnsi="Times New Roman" w:cs="Times New Roman"/>
          <w:b/>
          <w:i/>
          <w:sz w:val="26"/>
          <w:szCs w:val="26"/>
        </w:rPr>
        <w:t>Программа ориентирована на</w:t>
      </w:r>
      <w:r w:rsidRPr="006E23F7">
        <w:rPr>
          <w:rFonts w:ascii="Times New Roman" w:hAnsi="Times New Roman" w:cs="Times New Roman"/>
          <w:sz w:val="26"/>
          <w:szCs w:val="26"/>
        </w:rPr>
        <w:t xml:space="preserve"> достижение следующих целей:</w:t>
      </w:r>
    </w:p>
    <w:p w:rsidR="00D51D57" w:rsidRPr="006E23F7" w:rsidRDefault="00D51D57" w:rsidP="000D2834">
      <w:pPr>
        <w:numPr>
          <w:ilvl w:val="0"/>
          <w:numId w:val="3"/>
        </w:numPr>
        <w:tabs>
          <w:tab w:val="left" w:pos="720"/>
        </w:tabs>
        <w:suppressAutoHyphens/>
        <w:spacing w:before="120" w:after="0" w:line="228" w:lineRule="auto"/>
        <w:jc w:val="both"/>
        <w:rPr>
          <w:rFonts w:ascii="Times New Roman" w:hAnsi="Times New Roman" w:cs="Times New Roman"/>
          <w:sz w:val="26"/>
          <w:szCs w:val="26"/>
        </w:rPr>
      </w:pPr>
      <w:r w:rsidRPr="006E23F7">
        <w:rPr>
          <w:rFonts w:ascii="Times New Roman" w:hAnsi="Times New Roman" w:cs="Times New Roman"/>
          <w:b/>
          <w:sz w:val="26"/>
          <w:szCs w:val="26"/>
        </w:rPr>
        <w:t>воспитание</w:t>
      </w:r>
      <w:r w:rsidRPr="006E23F7">
        <w:rPr>
          <w:rFonts w:ascii="Times New Roman" w:hAnsi="Times New Roman" w:cs="Times New Roman"/>
          <w:sz w:val="26"/>
          <w:szCs w:val="26"/>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6E23F7">
        <w:rPr>
          <w:rFonts w:ascii="Times New Roman" w:hAnsi="Times New Roman" w:cs="Times New Roman"/>
          <w:sz w:val="26"/>
          <w:szCs w:val="26"/>
        </w:rPr>
        <w:t>этнонациональных</w:t>
      </w:r>
      <w:proofErr w:type="spellEnd"/>
      <w:r w:rsidRPr="006E23F7">
        <w:rPr>
          <w:rFonts w:ascii="Times New Roman" w:hAnsi="Times New Roman" w:cs="Times New Roman"/>
          <w:sz w:val="26"/>
          <w:szCs w:val="26"/>
        </w:rPr>
        <w:t xml:space="preserve"> традиций, нравственных и социальных установок, идеологических доктрин;</w:t>
      </w:r>
    </w:p>
    <w:p w:rsidR="00D51D57" w:rsidRPr="006E23F7" w:rsidRDefault="00D51D57" w:rsidP="000D2834">
      <w:pPr>
        <w:pStyle w:val="210"/>
        <w:numPr>
          <w:ilvl w:val="0"/>
          <w:numId w:val="3"/>
        </w:numPr>
        <w:tabs>
          <w:tab w:val="left" w:pos="720"/>
        </w:tabs>
        <w:spacing w:after="0" w:line="240" w:lineRule="auto"/>
        <w:jc w:val="both"/>
        <w:rPr>
          <w:sz w:val="26"/>
          <w:szCs w:val="26"/>
        </w:rPr>
      </w:pPr>
      <w:r w:rsidRPr="006E23F7">
        <w:rPr>
          <w:b/>
          <w:sz w:val="26"/>
          <w:szCs w:val="26"/>
        </w:rPr>
        <w:t xml:space="preserve">развитие </w:t>
      </w:r>
      <w:r w:rsidRPr="006E23F7">
        <w:rPr>
          <w:sz w:val="26"/>
          <w:szCs w:val="26"/>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51D57" w:rsidRPr="006E23F7" w:rsidRDefault="00D51D57" w:rsidP="000D2834">
      <w:pPr>
        <w:pStyle w:val="210"/>
        <w:numPr>
          <w:ilvl w:val="0"/>
          <w:numId w:val="3"/>
        </w:numPr>
        <w:tabs>
          <w:tab w:val="left" w:pos="720"/>
        </w:tabs>
        <w:spacing w:after="0" w:line="240" w:lineRule="auto"/>
        <w:jc w:val="both"/>
        <w:rPr>
          <w:sz w:val="26"/>
          <w:szCs w:val="26"/>
        </w:rPr>
      </w:pPr>
      <w:r w:rsidRPr="006E23F7">
        <w:rPr>
          <w:b/>
          <w:sz w:val="26"/>
          <w:szCs w:val="26"/>
        </w:rPr>
        <w:t xml:space="preserve">освоение </w:t>
      </w:r>
      <w:r w:rsidRPr="006E23F7">
        <w:rPr>
          <w:sz w:val="26"/>
          <w:szCs w:val="26"/>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D51D57" w:rsidRPr="006E23F7" w:rsidRDefault="00D51D57" w:rsidP="000D2834">
      <w:pPr>
        <w:pStyle w:val="210"/>
        <w:numPr>
          <w:ilvl w:val="0"/>
          <w:numId w:val="3"/>
        </w:numPr>
        <w:tabs>
          <w:tab w:val="left" w:pos="720"/>
        </w:tabs>
        <w:spacing w:after="0" w:line="240" w:lineRule="auto"/>
        <w:jc w:val="both"/>
        <w:rPr>
          <w:sz w:val="26"/>
          <w:szCs w:val="26"/>
        </w:rPr>
      </w:pPr>
      <w:r w:rsidRPr="006E23F7">
        <w:rPr>
          <w:b/>
          <w:sz w:val="26"/>
          <w:szCs w:val="26"/>
        </w:rPr>
        <w:t xml:space="preserve">овладение </w:t>
      </w:r>
      <w:r w:rsidRPr="006E23F7">
        <w:rPr>
          <w:sz w:val="26"/>
          <w:szCs w:val="26"/>
        </w:rPr>
        <w:t>умениями и навыками поиска, систематизации и комплексного анализа исторической информации;</w:t>
      </w:r>
    </w:p>
    <w:p w:rsidR="00D51D57" w:rsidRPr="006E23F7" w:rsidRDefault="00D51D57" w:rsidP="000D2834">
      <w:pPr>
        <w:pStyle w:val="210"/>
        <w:numPr>
          <w:ilvl w:val="0"/>
          <w:numId w:val="3"/>
        </w:numPr>
        <w:tabs>
          <w:tab w:val="left" w:pos="720"/>
        </w:tabs>
        <w:spacing w:after="0" w:line="240" w:lineRule="auto"/>
        <w:jc w:val="both"/>
        <w:rPr>
          <w:sz w:val="26"/>
          <w:szCs w:val="26"/>
        </w:rPr>
      </w:pPr>
      <w:r w:rsidRPr="006E23F7">
        <w:rPr>
          <w:b/>
          <w:sz w:val="26"/>
          <w:szCs w:val="26"/>
        </w:rPr>
        <w:lastRenderedPageBreak/>
        <w:t>формирование</w:t>
      </w:r>
      <w:r w:rsidRPr="006E23F7">
        <w:rPr>
          <w:sz w:val="26"/>
          <w:szCs w:val="26"/>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0D2834" w:rsidRPr="006E23F7" w:rsidRDefault="00D51D57" w:rsidP="000D2834">
      <w:pPr>
        <w:ind w:firstLine="709"/>
        <w:jc w:val="both"/>
        <w:rPr>
          <w:rFonts w:ascii="Times New Roman" w:hAnsi="Times New Roman" w:cs="Times New Roman"/>
          <w:sz w:val="26"/>
          <w:szCs w:val="26"/>
        </w:rPr>
      </w:pPr>
      <w:r w:rsidRPr="006E23F7">
        <w:rPr>
          <w:rFonts w:ascii="Times New Roman" w:hAnsi="Times New Roman" w:cs="Times New Roman"/>
          <w:sz w:val="26"/>
          <w:szCs w:val="26"/>
        </w:rPr>
        <w:t xml:space="preserve">Основу примерной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29441B" w:rsidRPr="006E23F7" w:rsidRDefault="0029441B" w:rsidP="000D2834">
      <w:pPr>
        <w:ind w:firstLine="709"/>
        <w:jc w:val="both"/>
        <w:rPr>
          <w:rFonts w:ascii="Times New Roman" w:hAnsi="Times New Roman" w:cs="Times New Roman"/>
          <w:sz w:val="26"/>
          <w:szCs w:val="26"/>
        </w:rPr>
      </w:pPr>
      <w:r w:rsidRPr="006E23F7">
        <w:rPr>
          <w:rFonts w:ascii="Times New Roman" w:hAnsi="Times New Roman" w:cs="Times New Roman"/>
          <w:sz w:val="26"/>
          <w:szCs w:val="26"/>
        </w:rPr>
        <w:t>Освоение содержания учебной дисциплины «История» обеспечивает достижение</w:t>
      </w:r>
      <w:r w:rsidR="000D2834" w:rsidRPr="006E23F7">
        <w:rPr>
          <w:rFonts w:ascii="Times New Roman" w:hAnsi="Times New Roman" w:cs="Times New Roman"/>
          <w:sz w:val="26"/>
          <w:szCs w:val="26"/>
        </w:rPr>
        <w:t xml:space="preserve"> </w:t>
      </w:r>
      <w:r w:rsidRPr="006E23F7">
        <w:rPr>
          <w:rFonts w:ascii="Times New Roman" w:hAnsi="Times New Roman" w:cs="Times New Roman"/>
          <w:sz w:val="26"/>
          <w:szCs w:val="26"/>
        </w:rPr>
        <w:t xml:space="preserve">студентами следующих </w:t>
      </w:r>
      <w:r w:rsidRPr="006E23F7">
        <w:rPr>
          <w:rFonts w:ascii="Times New Roman" w:hAnsi="Times New Roman" w:cs="Times New Roman"/>
          <w:b/>
          <w:bCs/>
          <w:sz w:val="26"/>
          <w:szCs w:val="26"/>
        </w:rPr>
        <w:t>результатов:</w:t>
      </w:r>
    </w:p>
    <w:p w:rsidR="0029441B" w:rsidRPr="006E23F7" w:rsidRDefault="0029441B"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r w:rsidRPr="006E23F7">
        <w:rPr>
          <w:rFonts w:ascii="Times New Roman" w:hAnsi="Times New Roman" w:cs="Times New Roman"/>
          <w:b/>
          <w:bCs/>
          <w:i/>
          <w:iCs/>
          <w:sz w:val="26"/>
          <w:szCs w:val="26"/>
        </w:rPr>
        <w:t>личностных</w:t>
      </w:r>
      <w:r w:rsidRPr="006E23F7">
        <w:rPr>
          <w:rFonts w:ascii="Times New Roman" w:hAnsi="Times New Roman" w:cs="Times New Roman"/>
          <w:b/>
          <w:bCs/>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российской гражданской идентичности, патриотизма, </w:t>
      </w:r>
      <w:proofErr w:type="spellStart"/>
      <w:r w:rsidRPr="006E23F7">
        <w:rPr>
          <w:rFonts w:ascii="Times New Roman" w:hAnsi="Times New Roman" w:cs="Times New Roman"/>
          <w:sz w:val="26"/>
          <w:szCs w:val="26"/>
        </w:rPr>
        <w:t>ува</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жения</w:t>
      </w:r>
      <w:proofErr w:type="spellEnd"/>
      <w:r w:rsidRPr="006E23F7">
        <w:rPr>
          <w:rFonts w:ascii="Times New Roman" w:hAnsi="Times New Roman" w:cs="Times New Roman"/>
          <w:sz w:val="26"/>
          <w:szCs w:val="26"/>
        </w:rPr>
        <w:t xml:space="preserve"> к своему народу, чувств ответственности перед Родиной, гордости за</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свой край, свою Родину, прошлое и настоящее многонационального народа</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России, уважения к государственным символам (гербу, флагу, гимну);</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становление гражданской позиции как активного и ответственного члена</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российского общества, осознающего свои конституционные права и обязан-</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ности</w:t>
      </w:r>
      <w:proofErr w:type="spellEnd"/>
      <w:r w:rsidRPr="006E23F7">
        <w:rPr>
          <w:rFonts w:ascii="Times New Roman" w:hAnsi="Times New Roman" w:cs="Times New Roman"/>
          <w:sz w:val="26"/>
          <w:szCs w:val="26"/>
        </w:rPr>
        <w:t xml:space="preserve">, уважающего закон и правопорядок, обладающего чувством </w:t>
      </w:r>
      <w:proofErr w:type="spellStart"/>
      <w:r w:rsidRPr="006E23F7">
        <w:rPr>
          <w:rFonts w:ascii="Times New Roman" w:hAnsi="Times New Roman" w:cs="Times New Roman"/>
          <w:sz w:val="26"/>
          <w:szCs w:val="26"/>
        </w:rPr>
        <w:t>собствен</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ного</w:t>
      </w:r>
      <w:proofErr w:type="spellEnd"/>
      <w:r w:rsidRPr="006E23F7">
        <w:rPr>
          <w:rFonts w:ascii="Times New Roman" w:hAnsi="Times New Roman" w:cs="Times New Roman"/>
          <w:sz w:val="26"/>
          <w:szCs w:val="26"/>
        </w:rPr>
        <w:t xml:space="preserve"> достоинства, осознанно принимающего традиционные национальные 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общечеловеческие гуманистические и демократические ценности;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готовность к служению Отечеству, его защите;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мировоззрения, соответствующего современному уровню</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развития исторической науки и общественной практики, основанного на </w:t>
      </w:r>
      <w:proofErr w:type="spellStart"/>
      <w:r w:rsidRPr="006E23F7">
        <w:rPr>
          <w:rFonts w:ascii="Times New Roman" w:hAnsi="Times New Roman" w:cs="Times New Roman"/>
          <w:sz w:val="26"/>
          <w:szCs w:val="26"/>
        </w:rPr>
        <w:t>диа</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логе культур, а также различных форм общественного сознания, осознание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своего места в поликультурном мире;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основ саморазвития и самовоспитания в соответствии с об-</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щечеловеческими</w:t>
      </w:r>
      <w:proofErr w:type="spellEnd"/>
      <w:r w:rsidRPr="006E23F7">
        <w:rPr>
          <w:rFonts w:ascii="Times New Roman" w:hAnsi="Times New Roman" w:cs="Times New Roman"/>
          <w:sz w:val="26"/>
          <w:szCs w:val="26"/>
        </w:rPr>
        <w:t xml:space="preserve"> ценностями и идеалами гражданского общества; готовность</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и способность к самостоятельной, творческой и ответственной деятельности;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6E23F7">
        <w:rPr>
          <w:rFonts w:ascii="Times New Roman" w:hAnsi="Times New Roman" w:cs="Times New Roman"/>
          <w:sz w:val="26"/>
          <w:szCs w:val="26"/>
        </w:rPr>
        <w:t>спо</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собность</w:t>
      </w:r>
      <w:proofErr w:type="spellEnd"/>
      <w:r w:rsidRPr="006E23F7">
        <w:rPr>
          <w:rFonts w:ascii="Times New Roman" w:hAnsi="Times New Roman" w:cs="Times New Roman"/>
          <w:sz w:val="26"/>
          <w:szCs w:val="26"/>
        </w:rPr>
        <w:t xml:space="preserve"> вести диалог с другими людьми, достигать в нем взаимопонимания,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находить общие цели и сотрудничать для их достижения;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b/>
          <w:bCs/>
          <w:i/>
          <w:iCs/>
          <w:sz w:val="26"/>
          <w:szCs w:val="26"/>
        </w:rPr>
        <w:t>метапредметных</w:t>
      </w:r>
      <w:proofErr w:type="spellEnd"/>
      <w:r w:rsidRPr="006E23F7">
        <w:rPr>
          <w:rFonts w:ascii="Times New Roman" w:hAnsi="Times New Roman" w:cs="Times New Roman"/>
          <w:b/>
          <w:bCs/>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самостоятельно определять цели деятельности и составлять планы</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деятельности; самостоятельно осуществлять, контролировать и </w:t>
      </w:r>
      <w:proofErr w:type="spellStart"/>
      <w:r w:rsidRPr="006E23F7">
        <w:rPr>
          <w:rFonts w:ascii="Times New Roman" w:hAnsi="Times New Roman" w:cs="Times New Roman"/>
          <w:sz w:val="26"/>
          <w:szCs w:val="26"/>
        </w:rPr>
        <w:t>корректи</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ровать</w:t>
      </w:r>
      <w:proofErr w:type="spellEnd"/>
      <w:r w:rsidRPr="006E23F7">
        <w:rPr>
          <w:rFonts w:ascii="Times New Roman" w:hAnsi="Times New Roman" w:cs="Times New Roman"/>
          <w:sz w:val="26"/>
          <w:szCs w:val="26"/>
        </w:rPr>
        <w:t xml:space="preserve"> деятельность; использовать все возможные ресурсы для достижения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поставленных целей и реализации планов деятельности; выбирать успешные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стратегии в различных ситуациях;</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продуктивно общаться и взаимодействовать в процессе совместной</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деятельности, учитывать позиции других участников деятельности, </w:t>
      </w:r>
      <w:proofErr w:type="spellStart"/>
      <w:r w:rsidRPr="006E23F7">
        <w:rPr>
          <w:rFonts w:ascii="Times New Roman" w:hAnsi="Times New Roman" w:cs="Times New Roman"/>
          <w:sz w:val="26"/>
          <w:szCs w:val="26"/>
        </w:rPr>
        <w:t>эффек</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тивно</w:t>
      </w:r>
      <w:proofErr w:type="spellEnd"/>
      <w:r w:rsidRPr="006E23F7">
        <w:rPr>
          <w:rFonts w:ascii="Times New Roman" w:hAnsi="Times New Roman" w:cs="Times New Roman"/>
          <w:sz w:val="26"/>
          <w:szCs w:val="26"/>
        </w:rPr>
        <w:t xml:space="preserve"> разрешать конфликты;</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навыками познавательной, учебно-исследовательской и проектной</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деятельности, навыками разрешения проблем; способность и готовность к</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самостоятельному поиску методов решения практических задач, применению</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различных методов познания;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готовность и способность к самостоятельной информационно-познавательной</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деятельности, включая умение ориентироваться в различных источниках</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исторической информации, критически ее оценивать и интерпретировать;</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lastRenderedPageBreak/>
        <w:t>−− умение использовать средства информационных и коммуникационных техно-</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логий в решении когнитивных, коммуникативных и организационных задач с</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соблюдением требований эргономики, техники безопасности, гигиены, ресурсосбережения,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правовых и этических норм, норм информационной безопасно-</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сти</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самостоятельно оценивать и принимать решения, определяющие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стратегию поведения, с учетом гражданских и нравственных ценностей;</w:t>
      </w:r>
    </w:p>
    <w:p w:rsidR="0029441B" w:rsidRPr="006E23F7" w:rsidRDefault="0029441B"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r w:rsidRPr="006E23F7">
        <w:rPr>
          <w:rFonts w:ascii="Times New Roman" w:hAnsi="Times New Roman" w:cs="Times New Roman"/>
          <w:b/>
          <w:bCs/>
          <w:i/>
          <w:iCs/>
          <w:sz w:val="26"/>
          <w:szCs w:val="26"/>
        </w:rPr>
        <w:t>предметных</w:t>
      </w:r>
      <w:r w:rsidRPr="006E23F7">
        <w:rPr>
          <w:rFonts w:ascii="Times New Roman" w:hAnsi="Times New Roman" w:cs="Times New Roman"/>
          <w:b/>
          <w:bCs/>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представлений о современной исторической науке, ее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специфике, методах исторического познания и роли в решении задач про-</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грессивного</w:t>
      </w:r>
      <w:proofErr w:type="spellEnd"/>
      <w:r w:rsidRPr="006E23F7">
        <w:rPr>
          <w:rFonts w:ascii="Times New Roman" w:hAnsi="Times New Roman" w:cs="Times New Roman"/>
          <w:sz w:val="26"/>
          <w:szCs w:val="26"/>
        </w:rPr>
        <w:t xml:space="preserve"> развития России в глобальном мире;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комплексом знаний об истории России и человечества в целом,</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представлениями об общем и особенном в мировом историческом процессе;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умений применять исторические знания в </w:t>
      </w:r>
      <w:proofErr w:type="spellStart"/>
      <w:r w:rsidRPr="006E23F7">
        <w:rPr>
          <w:rFonts w:ascii="Times New Roman" w:hAnsi="Times New Roman" w:cs="Times New Roman"/>
          <w:sz w:val="26"/>
          <w:szCs w:val="26"/>
        </w:rPr>
        <w:t>профессиональ</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ной и общественной деятельности, поликультурном общении;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навыками проектной деятельности и исторической реконструкции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 привлечением различных источников;</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умений вести диалог, обосновывать свою точку зрения в</w:t>
      </w:r>
    </w:p>
    <w:p w:rsidR="00D51D57" w:rsidRPr="006E23F7" w:rsidRDefault="0029441B" w:rsidP="000D2834">
      <w:pPr>
        <w:jc w:val="both"/>
        <w:rPr>
          <w:rFonts w:ascii="Times New Roman" w:hAnsi="Times New Roman" w:cs="Times New Roman"/>
          <w:b/>
          <w:sz w:val="26"/>
          <w:szCs w:val="26"/>
        </w:rPr>
      </w:pPr>
      <w:r w:rsidRPr="006E23F7">
        <w:rPr>
          <w:rFonts w:ascii="Times New Roman" w:hAnsi="Times New Roman" w:cs="Times New Roman"/>
          <w:sz w:val="26"/>
          <w:szCs w:val="26"/>
        </w:rPr>
        <w:t xml:space="preserve">дискуссии по исторической </w:t>
      </w:r>
      <w:proofErr w:type="gramStart"/>
      <w:r w:rsidRPr="006E23F7">
        <w:rPr>
          <w:rFonts w:ascii="Times New Roman" w:hAnsi="Times New Roman" w:cs="Times New Roman"/>
          <w:sz w:val="26"/>
          <w:szCs w:val="26"/>
        </w:rPr>
        <w:t>тематике._</w:t>
      </w:r>
      <w:proofErr w:type="gramEnd"/>
      <w:r w:rsidRPr="006E23F7">
        <w:rPr>
          <w:rFonts w:ascii="Times New Roman" w:hAnsi="Times New Roman" w:cs="Times New Roman"/>
          <w:sz w:val="26"/>
          <w:szCs w:val="26"/>
        </w:rPr>
        <w:t>_</w:t>
      </w:r>
    </w:p>
    <w:p w:rsidR="00D51D57" w:rsidRPr="006E23F7" w:rsidRDefault="00D51D57" w:rsidP="000D2834">
      <w:pPr>
        <w:jc w:val="both"/>
        <w:rPr>
          <w:rFonts w:ascii="Times New Roman" w:hAnsi="Times New Roman" w:cs="Times New Roman"/>
          <w:b/>
          <w:sz w:val="26"/>
          <w:szCs w:val="26"/>
        </w:rPr>
      </w:pPr>
      <w:r w:rsidRPr="006E23F7">
        <w:rPr>
          <w:rFonts w:ascii="Times New Roman" w:hAnsi="Times New Roman" w:cs="Times New Roman"/>
          <w:b/>
          <w:sz w:val="26"/>
          <w:szCs w:val="26"/>
        </w:rPr>
        <w:t xml:space="preserve">Компетенции, формируемые в </w:t>
      </w:r>
      <w:r w:rsidR="00B877D3" w:rsidRPr="006E23F7">
        <w:rPr>
          <w:rFonts w:ascii="Times New Roman" w:hAnsi="Times New Roman" w:cs="Times New Roman"/>
          <w:b/>
          <w:sz w:val="26"/>
          <w:szCs w:val="26"/>
        </w:rPr>
        <w:t>результате освоения дисциплины.</w:t>
      </w:r>
    </w:p>
    <w:p w:rsidR="00D51D57" w:rsidRPr="006E23F7" w:rsidRDefault="00D51D57" w:rsidP="00B877D3">
      <w:pPr>
        <w:widowControl w:val="0"/>
        <w:autoSpaceDE w:val="0"/>
        <w:autoSpaceDN w:val="0"/>
        <w:adjustRightInd w:val="0"/>
        <w:spacing w:after="0"/>
        <w:jc w:val="both"/>
        <w:rPr>
          <w:rFonts w:ascii="Times New Roman" w:hAnsi="Times New Roman" w:cs="Times New Roman"/>
          <w:sz w:val="26"/>
          <w:szCs w:val="26"/>
        </w:rPr>
      </w:pPr>
      <w:r w:rsidRPr="006E23F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880B99"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02. Осуществлять поиск, анализ и интерпретацию информации, необходимой для выполнения задач профессиональной деятельности.</w:t>
      </w:r>
    </w:p>
    <w:p w:rsidR="00880B99"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03. Планировать и реализовывать собственное профессиональное и личностное развитие.</w:t>
      </w:r>
    </w:p>
    <w:p w:rsidR="00880B99"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04. Работать в коллективе и команде, эффективно взаимодействовать с коллегами, руководством, клиентами.</w:t>
      </w:r>
    </w:p>
    <w:p w:rsidR="00880B99"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w:t>
      </w:r>
      <w:r w:rsidRPr="006E23F7">
        <w:rPr>
          <w:rFonts w:ascii="Times New Roman" w:hAnsi="Times New Roman" w:cs="Times New Roman"/>
          <w:b/>
          <w:sz w:val="26"/>
          <w:szCs w:val="26"/>
        </w:rPr>
        <w:t xml:space="preserve"> </w:t>
      </w:r>
      <w:r w:rsidRPr="006E23F7">
        <w:rPr>
          <w:rFonts w:ascii="Times New Roman" w:hAnsi="Times New Roman" w:cs="Times New Roman"/>
          <w:sz w:val="26"/>
          <w:szCs w:val="26"/>
        </w:rPr>
        <w:t>социального и культурного контекста.</w:t>
      </w:r>
    </w:p>
    <w:p w:rsidR="00D51D57"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877D3" w:rsidRPr="006E23F7" w:rsidRDefault="00B877D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r w:rsidRPr="006E23F7">
        <w:rPr>
          <w:rFonts w:ascii="Times New Roman" w:hAnsi="Times New Roman" w:cs="Times New Roman"/>
          <w:b/>
          <w:sz w:val="26"/>
          <w:szCs w:val="26"/>
        </w:rPr>
        <w:t>1.4. Количество часов на освоение программы учебной дисциплины:</w:t>
      </w:r>
    </w:p>
    <w:p w:rsidR="006E23F7" w:rsidRPr="00772066" w:rsidRDefault="006E23F7" w:rsidP="006E23F7">
      <w:pPr>
        <w:spacing w:after="0" w:line="240" w:lineRule="auto"/>
        <w:jc w:val="both"/>
        <w:rPr>
          <w:rFonts w:ascii="Times New Roman" w:hAnsi="Times New Roman" w:cs="Times New Roman"/>
          <w:sz w:val="26"/>
          <w:szCs w:val="26"/>
        </w:rPr>
      </w:pPr>
      <w:r w:rsidRPr="00772066">
        <w:rPr>
          <w:rFonts w:ascii="Times New Roman" w:hAnsi="Times New Roman" w:cs="Times New Roman"/>
          <w:sz w:val="26"/>
          <w:szCs w:val="26"/>
        </w:rPr>
        <w:t xml:space="preserve">Максимальная учебная нагрузка обучающегося составляет </w:t>
      </w:r>
      <w:r>
        <w:rPr>
          <w:rFonts w:ascii="Times New Roman" w:hAnsi="Times New Roman" w:cs="Times New Roman"/>
          <w:b/>
          <w:sz w:val="26"/>
          <w:szCs w:val="26"/>
        </w:rPr>
        <w:t>315</w:t>
      </w:r>
      <w:r w:rsidRPr="00772066">
        <w:rPr>
          <w:rFonts w:ascii="Times New Roman" w:hAnsi="Times New Roman" w:cs="Times New Roman"/>
          <w:sz w:val="26"/>
          <w:szCs w:val="26"/>
        </w:rPr>
        <w:t xml:space="preserve"> часов, </w:t>
      </w:r>
    </w:p>
    <w:p w:rsidR="006E23F7" w:rsidRDefault="006E23F7" w:rsidP="006E23F7">
      <w:pPr>
        <w:spacing w:after="0" w:line="240" w:lineRule="auto"/>
        <w:jc w:val="both"/>
        <w:rPr>
          <w:rFonts w:ascii="Times New Roman" w:hAnsi="Times New Roman" w:cs="Times New Roman"/>
          <w:sz w:val="26"/>
          <w:szCs w:val="26"/>
        </w:rPr>
      </w:pPr>
      <w:r w:rsidRPr="00772066">
        <w:rPr>
          <w:rFonts w:ascii="Times New Roman" w:hAnsi="Times New Roman" w:cs="Times New Roman"/>
          <w:sz w:val="26"/>
          <w:szCs w:val="26"/>
        </w:rPr>
        <w:t xml:space="preserve">в том числе: </w:t>
      </w:r>
    </w:p>
    <w:p w:rsidR="006E23F7" w:rsidRPr="00772066" w:rsidRDefault="006E23F7" w:rsidP="006E23F7">
      <w:pPr>
        <w:spacing w:after="0" w:line="240" w:lineRule="auto"/>
        <w:jc w:val="both"/>
        <w:rPr>
          <w:rFonts w:ascii="Times New Roman" w:hAnsi="Times New Roman" w:cs="Times New Roman"/>
          <w:sz w:val="26"/>
          <w:szCs w:val="26"/>
        </w:rPr>
      </w:pPr>
      <w:r w:rsidRPr="00772066">
        <w:rPr>
          <w:rFonts w:ascii="Times New Roman" w:hAnsi="Times New Roman" w:cs="Times New Roman"/>
          <w:sz w:val="26"/>
          <w:szCs w:val="26"/>
        </w:rPr>
        <w:t xml:space="preserve">обязательной аудиторной учебной нагрузки обучающегося </w:t>
      </w:r>
      <w:r>
        <w:rPr>
          <w:rFonts w:ascii="Times New Roman" w:hAnsi="Times New Roman" w:cs="Times New Roman"/>
          <w:b/>
          <w:sz w:val="26"/>
          <w:szCs w:val="26"/>
        </w:rPr>
        <w:t>210</w:t>
      </w:r>
      <w:r w:rsidRPr="00772066">
        <w:rPr>
          <w:rFonts w:ascii="Times New Roman" w:hAnsi="Times New Roman" w:cs="Times New Roman"/>
          <w:b/>
          <w:sz w:val="26"/>
          <w:szCs w:val="26"/>
        </w:rPr>
        <w:t xml:space="preserve"> часов</w:t>
      </w:r>
      <w:r w:rsidRPr="00772066">
        <w:rPr>
          <w:rFonts w:ascii="Times New Roman" w:hAnsi="Times New Roman" w:cs="Times New Roman"/>
          <w:sz w:val="26"/>
          <w:szCs w:val="26"/>
        </w:rPr>
        <w:t xml:space="preserve">, самостоятельной работы обучающегося </w:t>
      </w:r>
      <w:r>
        <w:rPr>
          <w:rFonts w:ascii="Times New Roman" w:hAnsi="Times New Roman" w:cs="Times New Roman"/>
          <w:b/>
          <w:sz w:val="26"/>
          <w:szCs w:val="26"/>
        </w:rPr>
        <w:t>105</w:t>
      </w:r>
      <w:r w:rsidRPr="00772066">
        <w:rPr>
          <w:rFonts w:ascii="Times New Roman" w:hAnsi="Times New Roman" w:cs="Times New Roman"/>
          <w:b/>
          <w:sz w:val="26"/>
          <w:szCs w:val="26"/>
        </w:rPr>
        <w:t xml:space="preserve"> часов</w:t>
      </w:r>
      <w:r w:rsidRPr="00772066">
        <w:rPr>
          <w:rFonts w:ascii="Times New Roman" w:hAnsi="Times New Roman" w:cs="Times New Roman"/>
          <w:sz w:val="26"/>
          <w:szCs w:val="26"/>
        </w:rPr>
        <w:t>.</w:t>
      </w: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6E23F7" w:rsidRDefault="006E23F7">
      <w:pPr>
        <w:rPr>
          <w:rFonts w:ascii="Times New Roman" w:hAnsi="Times New Roman" w:cs="Times New Roman"/>
          <w:b/>
          <w:sz w:val="26"/>
          <w:szCs w:val="26"/>
        </w:rPr>
      </w:pPr>
      <w:r>
        <w:rPr>
          <w:rFonts w:ascii="Times New Roman" w:hAnsi="Times New Roman" w:cs="Times New Roman"/>
          <w:b/>
          <w:sz w:val="26"/>
          <w:szCs w:val="26"/>
        </w:rPr>
        <w:br w:type="page"/>
      </w: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r w:rsidRPr="006E23F7">
        <w:rPr>
          <w:rFonts w:ascii="Times New Roman" w:hAnsi="Times New Roman" w:cs="Times New Roman"/>
          <w:b/>
          <w:sz w:val="26"/>
          <w:szCs w:val="26"/>
        </w:rPr>
        <w:lastRenderedPageBreak/>
        <w:t>2. СТРУКТУРА И СОДЕРЖАНИЕ УЧЕБНОЙ ДИСЦИПЛИНЫ</w:t>
      </w: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6"/>
          <w:szCs w:val="26"/>
          <w:u w:val="single"/>
        </w:rPr>
      </w:pPr>
      <w:r w:rsidRPr="006E23F7">
        <w:rPr>
          <w:rFonts w:ascii="Times New Roman" w:hAnsi="Times New Roman" w:cs="Times New Roman"/>
          <w:b/>
          <w:sz w:val="26"/>
          <w:szCs w:val="26"/>
        </w:rPr>
        <w:t>2.1. Объем учебной дисциплины и виды учебной работы</w:t>
      </w: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6"/>
          <w:szCs w:val="26"/>
        </w:rPr>
      </w:pPr>
    </w:p>
    <w:tbl>
      <w:tblPr>
        <w:tblW w:w="9468"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564"/>
      </w:tblGrid>
      <w:tr w:rsidR="00D51D57" w:rsidRPr="006E23F7" w:rsidTr="00F53E79">
        <w:trPr>
          <w:trHeight w:val="460"/>
        </w:trPr>
        <w:tc>
          <w:tcPr>
            <w:tcW w:w="7904" w:type="dxa"/>
            <w:shd w:val="clear" w:color="auto" w:fill="auto"/>
          </w:tcPr>
          <w:p w:rsidR="00D51D57" w:rsidRPr="006E23F7" w:rsidRDefault="00D51D57" w:rsidP="000D2834">
            <w:pPr>
              <w:jc w:val="both"/>
              <w:rPr>
                <w:rFonts w:ascii="Times New Roman" w:hAnsi="Times New Roman" w:cs="Times New Roman"/>
                <w:sz w:val="26"/>
                <w:szCs w:val="26"/>
              </w:rPr>
            </w:pPr>
            <w:r w:rsidRPr="006E23F7">
              <w:rPr>
                <w:rFonts w:ascii="Times New Roman" w:hAnsi="Times New Roman" w:cs="Times New Roman"/>
                <w:b/>
                <w:sz w:val="26"/>
                <w:szCs w:val="26"/>
              </w:rPr>
              <w:t>Вид учебной работы</w:t>
            </w:r>
          </w:p>
        </w:tc>
        <w:tc>
          <w:tcPr>
            <w:tcW w:w="1564" w:type="dxa"/>
            <w:shd w:val="clear" w:color="auto" w:fill="auto"/>
          </w:tcPr>
          <w:p w:rsidR="00D51D57" w:rsidRPr="006E23F7" w:rsidRDefault="00D51D57" w:rsidP="000D2834">
            <w:pPr>
              <w:jc w:val="both"/>
              <w:rPr>
                <w:rFonts w:ascii="Times New Roman" w:hAnsi="Times New Roman" w:cs="Times New Roman"/>
                <w:i/>
                <w:iCs/>
                <w:sz w:val="26"/>
                <w:szCs w:val="26"/>
              </w:rPr>
            </w:pPr>
            <w:r w:rsidRPr="006E23F7">
              <w:rPr>
                <w:rFonts w:ascii="Times New Roman" w:hAnsi="Times New Roman" w:cs="Times New Roman"/>
                <w:b/>
                <w:i/>
                <w:iCs/>
                <w:sz w:val="26"/>
                <w:szCs w:val="26"/>
              </w:rPr>
              <w:t xml:space="preserve">Количество часов </w:t>
            </w:r>
          </w:p>
        </w:tc>
      </w:tr>
      <w:tr w:rsidR="0088017D" w:rsidRPr="006E23F7" w:rsidTr="00F53E79">
        <w:trPr>
          <w:trHeight w:val="460"/>
        </w:trPr>
        <w:tc>
          <w:tcPr>
            <w:tcW w:w="7904" w:type="dxa"/>
            <w:shd w:val="clear" w:color="auto" w:fill="auto"/>
          </w:tcPr>
          <w:p w:rsidR="0088017D" w:rsidRPr="006E23F7" w:rsidRDefault="0088017D" w:rsidP="0088017D">
            <w:pPr>
              <w:rPr>
                <w:rFonts w:ascii="Times New Roman" w:hAnsi="Times New Roman" w:cs="Times New Roman"/>
                <w:b/>
                <w:sz w:val="26"/>
                <w:szCs w:val="26"/>
              </w:rPr>
            </w:pPr>
            <w:r w:rsidRPr="006E23F7">
              <w:rPr>
                <w:rFonts w:ascii="Times New Roman" w:hAnsi="Times New Roman" w:cs="Times New Roman"/>
                <w:b/>
                <w:sz w:val="26"/>
                <w:szCs w:val="26"/>
              </w:rPr>
              <w:t>Максимальная учебная нагрузка (всего)</w:t>
            </w:r>
          </w:p>
        </w:tc>
        <w:tc>
          <w:tcPr>
            <w:tcW w:w="1564" w:type="dxa"/>
            <w:shd w:val="clear" w:color="auto" w:fill="auto"/>
          </w:tcPr>
          <w:p w:rsidR="0088017D" w:rsidRPr="006E23F7" w:rsidRDefault="0088017D" w:rsidP="0088017D">
            <w:pPr>
              <w:jc w:val="center"/>
              <w:rPr>
                <w:rFonts w:ascii="Times New Roman" w:hAnsi="Times New Roman" w:cs="Times New Roman"/>
                <w:b/>
                <w:i/>
                <w:iCs/>
                <w:sz w:val="26"/>
                <w:szCs w:val="26"/>
              </w:rPr>
            </w:pPr>
            <w:r w:rsidRPr="006E23F7">
              <w:rPr>
                <w:rFonts w:ascii="Times New Roman" w:hAnsi="Times New Roman" w:cs="Times New Roman"/>
                <w:b/>
                <w:i/>
                <w:iCs/>
                <w:sz w:val="26"/>
                <w:szCs w:val="26"/>
              </w:rPr>
              <w:t>315</w:t>
            </w:r>
          </w:p>
        </w:tc>
      </w:tr>
      <w:tr w:rsidR="0088017D" w:rsidRPr="006E23F7" w:rsidTr="00F53E79">
        <w:tc>
          <w:tcPr>
            <w:tcW w:w="7904" w:type="dxa"/>
            <w:shd w:val="clear" w:color="auto" w:fill="auto"/>
          </w:tcPr>
          <w:p w:rsidR="0088017D" w:rsidRPr="006E23F7" w:rsidRDefault="0088017D" w:rsidP="0088017D">
            <w:pPr>
              <w:jc w:val="both"/>
              <w:rPr>
                <w:rFonts w:ascii="Times New Roman" w:hAnsi="Times New Roman" w:cs="Times New Roman"/>
                <w:sz w:val="26"/>
                <w:szCs w:val="26"/>
              </w:rPr>
            </w:pPr>
            <w:r w:rsidRPr="006E23F7">
              <w:rPr>
                <w:rFonts w:ascii="Times New Roman" w:hAnsi="Times New Roman" w:cs="Times New Roman"/>
                <w:b/>
                <w:sz w:val="26"/>
                <w:szCs w:val="26"/>
              </w:rPr>
              <w:t xml:space="preserve">Обязательная аудиторная учебная нагрузка (всего) </w:t>
            </w:r>
          </w:p>
        </w:tc>
        <w:tc>
          <w:tcPr>
            <w:tcW w:w="1564" w:type="dxa"/>
            <w:shd w:val="clear" w:color="auto" w:fill="auto"/>
          </w:tcPr>
          <w:p w:rsidR="0088017D" w:rsidRPr="006E23F7" w:rsidRDefault="0088017D" w:rsidP="0088017D">
            <w:pPr>
              <w:jc w:val="center"/>
              <w:rPr>
                <w:rFonts w:ascii="Times New Roman" w:hAnsi="Times New Roman" w:cs="Times New Roman"/>
                <w:b/>
                <w:i/>
                <w:iCs/>
                <w:sz w:val="26"/>
                <w:szCs w:val="26"/>
              </w:rPr>
            </w:pPr>
            <w:r w:rsidRPr="006E23F7">
              <w:rPr>
                <w:rFonts w:ascii="Times New Roman" w:hAnsi="Times New Roman" w:cs="Times New Roman"/>
                <w:b/>
                <w:i/>
                <w:iCs/>
                <w:sz w:val="26"/>
                <w:szCs w:val="26"/>
              </w:rPr>
              <w:t>210</w:t>
            </w:r>
          </w:p>
        </w:tc>
      </w:tr>
      <w:tr w:rsidR="0088017D" w:rsidRPr="006E23F7" w:rsidTr="00F53E79">
        <w:trPr>
          <w:trHeight w:val="309"/>
        </w:trPr>
        <w:tc>
          <w:tcPr>
            <w:tcW w:w="7904" w:type="dxa"/>
            <w:tcBorders>
              <w:bottom w:val="single" w:sz="4" w:space="0" w:color="auto"/>
            </w:tcBorders>
            <w:shd w:val="clear" w:color="auto" w:fill="auto"/>
          </w:tcPr>
          <w:p w:rsidR="0088017D" w:rsidRPr="006E23F7" w:rsidRDefault="0088017D" w:rsidP="0088017D">
            <w:pPr>
              <w:jc w:val="both"/>
              <w:rPr>
                <w:rFonts w:ascii="Times New Roman" w:hAnsi="Times New Roman" w:cs="Times New Roman"/>
                <w:sz w:val="26"/>
                <w:szCs w:val="26"/>
              </w:rPr>
            </w:pPr>
            <w:r w:rsidRPr="006E23F7">
              <w:rPr>
                <w:rFonts w:ascii="Times New Roman" w:hAnsi="Times New Roman" w:cs="Times New Roman"/>
                <w:sz w:val="26"/>
                <w:szCs w:val="26"/>
              </w:rPr>
              <w:t xml:space="preserve">в том числе: </w:t>
            </w:r>
          </w:p>
        </w:tc>
        <w:tc>
          <w:tcPr>
            <w:tcW w:w="1564" w:type="dxa"/>
            <w:tcBorders>
              <w:bottom w:val="single" w:sz="4" w:space="0" w:color="auto"/>
            </w:tcBorders>
            <w:shd w:val="clear" w:color="auto" w:fill="auto"/>
          </w:tcPr>
          <w:p w:rsidR="0088017D" w:rsidRPr="006E23F7" w:rsidRDefault="0088017D" w:rsidP="0088017D">
            <w:pPr>
              <w:jc w:val="center"/>
              <w:rPr>
                <w:rFonts w:ascii="Times New Roman" w:hAnsi="Times New Roman" w:cs="Times New Roman"/>
                <w:i/>
                <w:iCs/>
                <w:sz w:val="26"/>
                <w:szCs w:val="26"/>
              </w:rPr>
            </w:pPr>
          </w:p>
        </w:tc>
      </w:tr>
      <w:tr w:rsidR="0088017D" w:rsidRPr="006E23F7" w:rsidTr="00F53E79">
        <w:trPr>
          <w:trHeight w:val="309"/>
        </w:trPr>
        <w:tc>
          <w:tcPr>
            <w:tcW w:w="7904" w:type="dxa"/>
            <w:tcBorders>
              <w:bottom w:val="single" w:sz="4" w:space="0" w:color="auto"/>
            </w:tcBorders>
            <w:shd w:val="clear" w:color="auto" w:fill="auto"/>
          </w:tcPr>
          <w:p w:rsidR="0088017D" w:rsidRPr="006E23F7" w:rsidRDefault="0088017D" w:rsidP="0088017D">
            <w:pPr>
              <w:jc w:val="both"/>
              <w:rPr>
                <w:rFonts w:ascii="Times New Roman" w:hAnsi="Times New Roman" w:cs="Times New Roman"/>
                <w:sz w:val="26"/>
                <w:szCs w:val="26"/>
              </w:rPr>
            </w:pPr>
            <w:r w:rsidRPr="006E23F7">
              <w:rPr>
                <w:rFonts w:ascii="Times New Roman" w:hAnsi="Times New Roman" w:cs="Times New Roman"/>
                <w:sz w:val="26"/>
                <w:szCs w:val="26"/>
              </w:rPr>
              <w:t>практические работы</w:t>
            </w:r>
          </w:p>
        </w:tc>
        <w:tc>
          <w:tcPr>
            <w:tcW w:w="1564" w:type="dxa"/>
            <w:tcBorders>
              <w:bottom w:val="single" w:sz="4" w:space="0" w:color="auto"/>
            </w:tcBorders>
            <w:shd w:val="clear" w:color="auto" w:fill="auto"/>
          </w:tcPr>
          <w:p w:rsidR="0088017D" w:rsidRPr="006E23F7" w:rsidRDefault="0088017D" w:rsidP="0088017D">
            <w:pPr>
              <w:jc w:val="center"/>
              <w:rPr>
                <w:rFonts w:ascii="Times New Roman" w:hAnsi="Times New Roman" w:cs="Times New Roman"/>
                <w:i/>
                <w:iCs/>
                <w:sz w:val="26"/>
                <w:szCs w:val="26"/>
              </w:rPr>
            </w:pPr>
            <w:r w:rsidRPr="006E23F7">
              <w:rPr>
                <w:rFonts w:ascii="Times New Roman" w:hAnsi="Times New Roman" w:cs="Times New Roman"/>
                <w:i/>
                <w:iCs/>
                <w:sz w:val="26"/>
                <w:szCs w:val="26"/>
              </w:rPr>
              <w:t>40</w:t>
            </w:r>
          </w:p>
        </w:tc>
      </w:tr>
      <w:tr w:rsidR="0088017D" w:rsidRPr="006E23F7" w:rsidTr="00F53E79">
        <w:trPr>
          <w:trHeight w:val="318"/>
        </w:trPr>
        <w:tc>
          <w:tcPr>
            <w:tcW w:w="7904" w:type="dxa"/>
            <w:tcBorders>
              <w:top w:val="single" w:sz="4" w:space="0" w:color="auto"/>
            </w:tcBorders>
            <w:shd w:val="clear" w:color="auto" w:fill="auto"/>
          </w:tcPr>
          <w:p w:rsidR="0088017D" w:rsidRPr="006E23F7" w:rsidRDefault="0088017D" w:rsidP="0088017D">
            <w:pPr>
              <w:jc w:val="both"/>
              <w:rPr>
                <w:rFonts w:ascii="Times New Roman" w:hAnsi="Times New Roman" w:cs="Times New Roman"/>
                <w:sz w:val="26"/>
                <w:szCs w:val="26"/>
              </w:rPr>
            </w:pPr>
            <w:r w:rsidRPr="006E23F7">
              <w:rPr>
                <w:rFonts w:ascii="Times New Roman" w:hAnsi="Times New Roman" w:cs="Times New Roman"/>
                <w:sz w:val="26"/>
                <w:szCs w:val="26"/>
              </w:rPr>
              <w:t>самостоятельная работа</w:t>
            </w:r>
          </w:p>
        </w:tc>
        <w:tc>
          <w:tcPr>
            <w:tcW w:w="1564" w:type="dxa"/>
            <w:tcBorders>
              <w:top w:val="single" w:sz="4" w:space="0" w:color="auto"/>
            </w:tcBorders>
            <w:shd w:val="clear" w:color="auto" w:fill="auto"/>
          </w:tcPr>
          <w:p w:rsidR="0088017D" w:rsidRPr="006E23F7" w:rsidRDefault="0088017D" w:rsidP="0088017D">
            <w:pPr>
              <w:jc w:val="center"/>
              <w:rPr>
                <w:rFonts w:ascii="Times New Roman" w:hAnsi="Times New Roman" w:cs="Times New Roman"/>
                <w:i/>
                <w:iCs/>
                <w:sz w:val="26"/>
                <w:szCs w:val="26"/>
              </w:rPr>
            </w:pPr>
            <w:r w:rsidRPr="006E23F7">
              <w:rPr>
                <w:rFonts w:ascii="Times New Roman" w:hAnsi="Times New Roman" w:cs="Times New Roman"/>
                <w:i/>
                <w:iCs/>
                <w:sz w:val="26"/>
                <w:szCs w:val="26"/>
              </w:rPr>
              <w:t>105</w:t>
            </w:r>
          </w:p>
        </w:tc>
      </w:tr>
      <w:tr w:rsidR="0088017D" w:rsidRPr="006E23F7" w:rsidTr="00F53E79">
        <w:tc>
          <w:tcPr>
            <w:tcW w:w="9468" w:type="dxa"/>
            <w:gridSpan w:val="2"/>
            <w:tcBorders>
              <w:bottom w:val="single" w:sz="4" w:space="0" w:color="auto"/>
            </w:tcBorders>
            <w:shd w:val="clear" w:color="auto" w:fill="auto"/>
          </w:tcPr>
          <w:p w:rsidR="0088017D" w:rsidRPr="006E23F7" w:rsidRDefault="0088017D" w:rsidP="0088017D">
            <w:pPr>
              <w:jc w:val="both"/>
              <w:rPr>
                <w:rFonts w:ascii="Times New Roman" w:hAnsi="Times New Roman" w:cs="Times New Roman"/>
                <w:i/>
                <w:iCs/>
                <w:sz w:val="26"/>
                <w:szCs w:val="26"/>
              </w:rPr>
            </w:pPr>
            <w:r w:rsidRPr="006E23F7">
              <w:rPr>
                <w:rFonts w:ascii="Times New Roman" w:hAnsi="Times New Roman" w:cs="Times New Roman"/>
                <w:i/>
                <w:iCs/>
                <w:sz w:val="26"/>
                <w:szCs w:val="26"/>
              </w:rPr>
              <w:t>Форма контроля                                                      дифференцированный зачёт</w:t>
            </w:r>
          </w:p>
        </w:tc>
      </w:tr>
    </w:tbl>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aps/>
          <w:sz w:val="26"/>
          <w:szCs w:val="26"/>
        </w:rPr>
        <w:sectPr w:rsidR="00D51D57" w:rsidRPr="006E23F7" w:rsidSect="00DE4FF6">
          <w:footerReference w:type="even" r:id="rId9"/>
          <w:footerReference w:type="default" r:id="rId10"/>
          <w:pgSz w:w="11906" w:h="16838"/>
          <w:pgMar w:top="1134" w:right="709" w:bottom="1134" w:left="1701" w:header="709" w:footer="709" w:gutter="0"/>
          <w:cols w:space="708"/>
          <w:docGrid w:linePitch="360"/>
        </w:sect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E23F7">
        <w:rPr>
          <w:rFonts w:ascii="Times New Roman" w:hAnsi="Times New Roman" w:cs="Times New Roman"/>
          <w:b/>
          <w:caps/>
          <w:sz w:val="26"/>
          <w:szCs w:val="26"/>
        </w:rPr>
        <w:lastRenderedPageBreak/>
        <w:t>2.3 содержание учебной дисциплины «ИСТОРИЯ»</w:t>
      </w:r>
    </w:p>
    <w:tbl>
      <w:tblPr>
        <w:tblW w:w="15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147"/>
        <w:gridCol w:w="10209"/>
        <w:gridCol w:w="928"/>
        <w:gridCol w:w="11"/>
        <w:gridCol w:w="44"/>
        <w:gridCol w:w="22"/>
        <w:gridCol w:w="1192"/>
        <w:gridCol w:w="28"/>
        <w:gridCol w:w="68"/>
      </w:tblGrid>
      <w:tr w:rsidR="002E50E5" w:rsidRPr="006E23F7" w:rsidTr="00023A68">
        <w:trPr>
          <w:trHeight w:val="650"/>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Наименование разделов и тем</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Содержание учебного материала, лабораторные работы и практические занятия, самостоятельная работа обучающихся</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Объем часов</w:t>
            </w: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Уровень освоения</w:t>
            </w:r>
          </w:p>
        </w:tc>
      </w:tr>
      <w:tr w:rsidR="002E50E5" w:rsidRPr="006E23F7" w:rsidTr="00023A68">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1</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2</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3</w:t>
            </w: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4</w:t>
            </w:r>
          </w:p>
        </w:tc>
      </w:tr>
      <w:tr w:rsidR="002E50E5" w:rsidRPr="006E23F7" w:rsidTr="00023A68">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Раздел 1. История Древнего мира</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16</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1</w:t>
            </w:r>
          </w:p>
        </w:tc>
      </w:tr>
      <w:tr w:rsidR="002E50E5" w:rsidRPr="006E23F7" w:rsidTr="00023A68">
        <w:trPr>
          <w:trHeight w:val="1035"/>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1.1 Древнейшая стадия развития человечества.</w:t>
            </w:r>
          </w:p>
        </w:tc>
        <w:tc>
          <w:tcPr>
            <w:tcW w:w="10915" w:type="dxa"/>
            <w:shd w:val="clear" w:color="auto" w:fill="FFFFFF"/>
          </w:tcPr>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Значение изучения истории. Исторические источники их виды методы работы Периодизация всемирной истории. Происхождение человека. Эпоха палеолита.                    Родовая община. Неолитическая революция ее причины.</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trHeight w:val="1694"/>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1.2 Цивилизации Древнего мира.</w:t>
            </w:r>
          </w:p>
        </w:tc>
        <w:tc>
          <w:tcPr>
            <w:tcW w:w="10915" w:type="dxa"/>
            <w:shd w:val="clear" w:color="auto" w:fill="FFFFFF"/>
          </w:tcPr>
          <w:p w:rsidR="002E50E5" w:rsidRPr="006E23F7" w:rsidRDefault="002E50E5" w:rsidP="000D2834">
            <w:pPr>
              <w:shd w:val="clear" w:color="auto" w:fill="FFFFFF"/>
              <w:spacing w:after="0" w:line="240" w:lineRule="auto"/>
              <w:jc w:val="both"/>
              <w:rPr>
                <w:rFonts w:ascii="Times New Roman" w:hAnsi="Times New Roman" w:cs="Times New Roman"/>
                <w:i/>
                <w:color w:val="000000"/>
                <w:sz w:val="26"/>
                <w:szCs w:val="26"/>
              </w:rPr>
            </w:pPr>
            <w:r w:rsidRPr="006E23F7">
              <w:rPr>
                <w:rFonts w:ascii="Times New Roman" w:hAnsi="Times New Roman" w:cs="Times New Roman"/>
                <w:color w:val="000000"/>
                <w:sz w:val="26"/>
                <w:szCs w:val="26"/>
              </w:rPr>
              <w:t>Начало формирования народов. Особенности цивилизаций Древнего мира.</w:t>
            </w:r>
          </w:p>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Специфика древнеегипетской цивилизации. Великие державы Древнего Востока.</w:t>
            </w:r>
          </w:p>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Складывание политического строя в Древней Греции. Походы Александра Македонского их результаты.</w:t>
            </w:r>
          </w:p>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Рождение Римской республики. Римская империя и ее кризис.</w:t>
            </w:r>
          </w:p>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Культура и религия Древнего мира. Великое переселение народов.</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trHeight w:val="435"/>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
                <w:bCs/>
                <w:sz w:val="26"/>
                <w:szCs w:val="26"/>
              </w:rPr>
              <w:t>Практические работы</w:t>
            </w:r>
            <w:r w:rsidRPr="006E23F7">
              <w:rPr>
                <w:rFonts w:ascii="Times New Roman" w:eastAsia="Calibri" w:hAnsi="Times New Roman" w:cs="Times New Roman"/>
                <w:bCs/>
                <w:sz w:val="26"/>
                <w:szCs w:val="26"/>
              </w:rPr>
              <w:t xml:space="preserve"> </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 «Мировоззрение первобытного человека»</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2 «Античные цивилизации»</w:t>
            </w:r>
          </w:p>
          <w:p w:rsidR="009B5823" w:rsidRPr="006E23F7" w:rsidRDefault="009B5823"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 xml:space="preserve">Самостоятельные работы </w:t>
            </w:r>
            <w:proofErr w:type="gramStart"/>
            <w:r w:rsidRPr="006E23F7">
              <w:rPr>
                <w:rFonts w:ascii="Times New Roman" w:eastAsia="Calibri" w:hAnsi="Times New Roman" w:cs="Times New Roman"/>
                <w:bCs/>
                <w:sz w:val="26"/>
                <w:szCs w:val="26"/>
              </w:rPr>
              <w:t>Проанализировать</w:t>
            </w:r>
            <w:proofErr w:type="gramEnd"/>
            <w:r w:rsidRPr="006E23F7">
              <w:rPr>
                <w:rFonts w:ascii="Times New Roman" w:eastAsia="Calibri" w:hAnsi="Times New Roman" w:cs="Times New Roman"/>
                <w:bCs/>
                <w:sz w:val="26"/>
                <w:szCs w:val="26"/>
              </w:rPr>
              <w:t xml:space="preserve"> цивилизационный подход в</w:t>
            </w:r>
          </w:p>
          <w:p w:rsidR="009B5823" w:rsidRPr="006E23F7" w:rsidRDefault="009B5823"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Cs/>
                <w:sz w:val="26"/>
                <w:szCs w:val="26"/>
              </w:rPr>
              <w:t>изучении истории, выполнить задания к тексту «Проблемы периодизации всемирной истории».</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4</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9B5823" w:rsidRPr="006E23F7" w:rsidRDefault="009B582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9B5823" w:rsidRPr="006E23F7" w:rsidRDefault="009B582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   14</w:t>
            </w: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
                <w:sz w:val="26"/>
                <w:szCs w:val="26"/>
              </w:rPr>
              <w:t>Раздел 2.</w:t>
            </w:r>
            <w:r w:rsidRPr="006E23F7">
              <w:rPr>
                <w:rFonts w:ascii="Times New Roman" w:hAnsi="Times New Roman" w:cs="Times New Roman"/>
                <w:sz w:val="26"/>
                <w:szCs w:val="26"/>
              </w:rPr>
              <w:t xml:space="preserve"> </w:t>
            </w:r>
            <w:r w:rsidRPr="006E23F7">
              <w:rPr>
                <w:rFonts w:ascii="Times New Roman" w:hAnsi="Times New Roman" w:cs="Times New Roman"/>
                <w:b/>
                <w:sz w:val="26"/>
                <w:szCs w:val="26"/>
              </w:rPr>
              <w:t>История средних веков.</w:t>
            </w:r>
          </w:p>
        </w:tc>
        <w:tc>
          <w:tcPr>
            <w:tcW w:w="10915" w:type="dxa"/>
            <w:shd w:val="clear" w:color="auto" w:fill="FFFFFF"/>
          </w:tcPr>
          <w:p w:rsidR="002E50E5" w:rsidRPr="006E23F7" w:rsidRDefault="002E50E5" w:rsidP="000D2834">
            <w:pPr>
              <w:spacing w:after="0" w:line="240" w:lineRule="auto"/>
              <w:jc w:val="both"/>
              <w:rPr>
                <w:rFonts w:ascii="Times New Roman" w:eastAsia="Calibri" w:hAnsi="Times New Roman" w:cs="Times New Roman"/>
                <w:bCs/>
                <w:sz w:val="26"/>
                <w:szCs w:val="26"/>
              </w:rPr>
            </w:pPr>
          </w:p>
          <w:p w:rsidR="002E50E5" w:rsidRPr="006E23F7" w:rsidRDefault="002E50E5" w:rsidP="000D2834">
            <w:pPr>
              <w:spacing w:after="0" w:line="240" w:lineRule="auto"/>
              <w:jc w:val="both"/>
              <w:rPr>
                <w:rFonts w:ascii="Times New Roman" w:eastAsia="Calibri" w:hAnsi="Times New Roman" w:cs="Times New Roman"/>
                <w:bCs/>
                <w:sz w:val="26"/>
                <w:szCs w:val="26"/>
              </w:rPr>
            </w:pP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11</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r>
      <w:tr w:rsidR="002E50E5" w:rsidRPr="006E23F7" w:rsidTr="00023A68">
        <w:trPr>
          <w:trHeight w:val="529"/>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hAnsi="Times New Roman" w:cs="Times New Roman"/>
                <w:sz w:val="26"/>
                <w:szCs w:val="26"/>
              </w:rPr>
              <w:t>Тема 2.1. Цивилизации Востока</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Возникновение ислама. Византийская империя. </w:t>
            </w:r>
          </w:p>
          <w:p w:rsidR="002E50E5" w:rsidRPr="006E23F7" w:rsidRDefault="002E50E5" w:rsidP="000D2834">
            <w:pPr>
              <w:spacing w:after="0" w:line="240" w:lineRule="auto"/>
              <w:jc w:val="both"/>
              <w:rPr>
                <w:rFonts w:ascii="Times New Roman" w:hAnsi="Times New Roman" w:cs="Times New Roman"/>
                <w:i/>
                <w:sz w:val="26"/>
                <w:szCs w:val="26"/>
              </w:rPr>
            </w:pPr>
            <w:r w:rsidRPr="006E23F7">
              <w:rPr>
                <w:rFonts w:ascii="Times New Roman" w:hAnsi="Times New Roman" w:cs="Times New Roman"/>
                <w:sz w:val="26"/>
                <w:szCs w:val="26"/>
              </w:rPr>
              <w:t xml:space="preserve">Восток в средние века. Империя Карла Великого и ее распад. </w:t>
            </w: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1101"/>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sz w:val="26"/>
                <w:szCs w:val="26"/>
              </w:rPr>
              <w:t>Тема 2.2 Цивилизация Западной Европы</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Основные черты западноевропейского феодализма. Средневековый город.</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Католическая церковь в средние века. Зарождение централизованных государств в Европе.</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Столетняя война и ее итоги. Средневековая культура Западной Европы.</w:t>
            </w: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p>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Cs/>
                <w:sz w:val="26"/>
                <w:szCs w:val="26"/>
              </w:rPr>
              <w:t>2</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276"/>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b/>
                <w:sz w:val="26"/>
                <w:szCs w:val="26"/>
              </w:rPr>
              <w:t>Контрольная работа.</w:t>
            </w:r>
            <w:r w:rsidRPr="006E23F7">
              <w:rPr>
                <w:rFonts w:ascii="Times New Roman" w:hAnsi="Times New Roman" w:cs="Times New Roman"/>
                <w:sz w:val="26"/>
                <w:szCs w:val="26"/>
              </w:rPr>
              <w:t xml:space="preserve"> Цивилизации Запада и Востока. </w:t>
            </w: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 xml:space="preserve">Практические работы </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6"/>
                <w:szCs w:val="26"/>
              </w:rPr>
            </w:pPr>
            <w:r w:rsidRPr="006E23F7">
              <w:rPr>
                <w:rFonts w:ascii="Times New Roman" w:eastAsia="Calibri" w:hAnsi="Times New Roman" w:cs="Times New Roman"/>
                <w:bCs/>
                <w:sz w:val="26"/>
                <w:szCs w:val="26"/>
              </w:rPr>
              <w:t xml:space="preserve">Практическая работа № 3 </w:t>
            </w:r>
            <w:r w:rsidRPr="006E23F7">
              <w:rPr>
                <w:rFonts w:ascii="Times New Roman" w:hAnsi="Times New Roman" w:cs="Times New Roman"/>
                <w:i/>
                <w:sz w:val="26"/>
                <w:szCs w:val="26"/>
              </w:rPr>
              <w:t>Повседневная жизнь в эпоху Средневековья.</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eastAsia="Calibri" w:hAnsi="Times New Roman" w:cs="Times New Roman"/>
                <w:bCs/>
                <w:sz w:val="26"/>
                <w:szCs w:val="26"/>
              </w:rPr>
              <w:t xml:space="preserve">Практическая работа № 4 </w:t>
            </w:r>
            <w:r w:rsidRPr="006E23F7">
              <w:rPr>
                <w:rFonts w:ascii="Times New Roman" w:hAnsi="Times New Roman" w:cs="Times New Roman"/>
                <w:sz w:val="26"/>
                <w:szCs w:val="26"/>
              </w:rPr>
              <w:t>Культура средневековой Европы</w:t>
            </w:r>
          </w:p>
          <w:p w:rsidR="00E67060" w:rsidRPr="006E23F7" w:rsidRDefault="00E67060"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E23F7">
              <w:rPr>
                <w:rFonts w:ascii="Times New Roman" w:hAnsi="Times New Roman" w:cs="Times New Roman"/>
                <w:b/>
                <w:bCs/>
                <w:sz w:val="26"/>
                <w:szCs w:val="26"/>
              </w:rPr>
              <w:lastRenderedPageBreak/>
              <w:t xml:space="preserve">Самостоятельная </w:t>
            </w:r>
            <w:proofErr w:type="gramStart"/>
            <w:r w:rsidRPr="006E23F7">
              <w:rPr>
                <w:rFonts w:ascii="Times New Roman" w:hAnsi="Times New Roman" w:cs="Times New Roman"/>
                <w:b/>
                <w:bCs/>
                <w:sz w:val="26"/>
                <w:szCs w:val="26"/>
              </w:rPr>
              <w:t>работа</w:t>
            </w:r>
            <w:r w:rsidRPr="006E23F7">
              <w:rPr>
                <w:rFonts w:ascii="Times New Roman" w:hAnsi="Times New Roman" w:cs="Times New Roman"/>
                <w:sz w:val="26"/>
                <w:szCs w:val="26"/>
              </w:rPr>
              <w:t xml:space="preserve">  выполнить</w:t>
            </w:r>
            <w:proofErr w:type="gramEnd"/>
            <w:r w:rsidRPr="006E23F7">
              <w:rPr>
                <w:rFonts w:ascii="Times New Roman" w:hAnsi="Times New Roman" w:cs="Times New Roman"/>
                <w:sz w:val="26"/>
                <w:szCs w:val="26"/>
              </w:rPr>
              <w:t xml:space="preserve"> задания по теме «</w:t>
            </w:r>
            <w:proofErr w:type="spellStart"/>
            <w:r w:rsidRPr="006E23F7">
              <w:rPr>
                <w:rFonts w:ascii="Times New Roman" w:hAnsi="Times New Roman" w:cs="Times New Roman"/>
                <w:sz w:val="26"/>
                <w:szCs w:val="26"/>
              </w:rPr>
              <w:t>Арабо</w:t>
            </w:r>
            <w:proofErr w:type="spellEnd"/>
            <w:r w:rsidRPr="006E23F7">
              <w:rPr>
                <w:rFonts w:ascii="Times New Roman" w:hAnsi="Times New Roman" w:cs="Times New Roman"/>
                <w:sz w:val="26"/>
                <w:szCs w:val="26"/>
              </w:rPr>
              <w:t xml:space="preserve"> – мусульманская цивилизация».</w:t>
            </w:r>
          </w:p>
          <w:p w:rsidR="00E67060" w:rsidRPr="006E23F7" w:rsidRDefault="00E67060"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Подготовить презентацию по теме «Буддизм», составить тезисный план по теме «Культура и духовная жизнь», ответить на вопросы по теме «Особенности развития Востока и Запада</w:t>
            </w:r>
            <w:proofErr w:type="gramStart"/>
            <w:r w:rsidRPr="006E23F7">
              <w:rPr>
                <w:rFonts w:ascii="Times New Roman" w:hAnsi="Times New Roman" w:cs="Times New Roman"/>
                <w:sz w:val="26"/>
                <w:szCs w:val="26"/>
              </w:rPr>
              <w:t>»..</w:t>
            </w:r>
            <w:proofErr w:type="gramEnd"/>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lastRenderedPageBreak/>
              <w:t>4</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E67060" w:rsidRPr="006E23F7" w:rsidRDefault="00E67060"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lastRenderedPageBreak/>
              <w:t>14</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292"/>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t>Раздел 3. История России с древнейших времён до конца XVII века</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23</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2,3</w:t>
            </w:r>
          </w:p>
        </w:tc>
      </w:tr>
      <w:tr w:rsidR="002E50E5" w:rsidRPr="006E23F7" w:rsidTr="00023A68">
        <w:trPr>
          <w:trHeight w:val="926"/>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Тема 3.1 Племена и народы Восточной Европы в древности.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Образование Древнерусского государства. Первые русские князья.</w:t>
            </w:r>
          </w:p>
          <w:p w:rsidR="002E50E5" w:rsidRPr="006E23F7" w:rsidRDefault="002E50E5" w:rsidP="000D2834">
            <w:pPr>
              <w:spacing w:after="0" w:line="240" w:lineRule="auto"/>
              <w:jc w:val="both"/>
              <w:rPr>
                <w:rFonts w:ascii="Times New Roman" w:hAnsi="Times New Roman" w:cs="Times New Roman"/>
                <w:b/>
                <w:sz w:val="26"/>
                <w:szCs w:val="26"/>
              </w:rPr>
            </w:pP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B877D3">
        <w:trPr>
          <w:trHeight w:val="812"/>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3.2 Формирование основ государственности восточных славян</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Крещение Руси и его значение. Общество древней Руси.</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Политика Ярослава Мудрого и Владимира Мономаха. </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p w:rsidR="002E50E5" w:rsidRPr="006E23F7" w:rsidRDefault="002E50E5" w:rsidP="000D2834">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876"/>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3.3 Древняя Русь в эпоху политической раздробленности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Раздробленность на Руси ее причины.</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Крупнейшие центры Руси. Древнерусская культура.</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889"/>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3.4 Борьба Руси с иноземными завоевателями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Монгольское завоевание и его последствия. Борьба Руси против экспансии с Запада.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Зависимость русских земель от Орды. Начало возвышения Москвы.</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688"/>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3.5 От Руси к России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Образование единого русского государства. Контрольная работа. От Древней Руси к Российскому государству.</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958"/>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3.6 Россия в середине и второй половине XVII века</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Россия в правление Ивана Грозного. Внешняя политика Ивана Грозного.</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Смутное время. Экономическое и социальное развитие России в 17 веке.</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Народные движения 17 века. Становление абсолютизма в России.</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Внешняя политика России в 17 веке. Культура Руси 13-начала 17 веков.</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421"/>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b/>
                <w:sz w:val="26"/>
                <w:szCs w:val="26"/>
              </w:rPr>
              <w:t>Контрольная работа.</w:t>
            </w:r>
            <w:r w:rsidRPr="006E23F7">
              <w:rPr>
                <w:rFonts w:ascii="Times New Roman" w:hAnsi="Times New Roman" w:cs="Times New Roman"/>
                <w:sz w:val="26"/>
                <w:szCs w:val="26"/>
              </w:rPr>
              <w:t xml:space="preserve"> Россия в 16-17 веках.</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292"/>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 xml:space="preserve">Практические работы </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5 «Противостояние Руси монгольским захватчикам»</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6 </w:t>
            </w:r>
            <w:proofErr w:type="gramStart"/>
            <w:r w:rsidRPr="006E23F7">
              <w:rPr>
                <w:rFonts w:ascii="Times New Roman" w:eastAsia="Calibri" w:hAnsi="Times New Roman" w:cs="Times New Roman"/>
                <w:bCs/>
                <w:sz w:val="26"/>
                <w:szCs w:val="26"/>
              </w:rPr>
              <w:t xml:space="preserve">« </w:t>
            </w:r>
            <w:r w:rsidRPr="006E23F7">
              <w:rPr>
                <w:rFonts w:ascii="Times New Roman" w:hAnsi="Times New Roman" w:cs="Times New Roman"/>
                <w:i/>
                <w:sz w:val="26"/>
                <w:szCs w:val="26"/>
              </w:rPr>
              <w:t>Церковно</w:t>
            </w:r>
            <w:proofErr w:type="gramEnd"/>
            <w:r w:rsidRPr="006E23F7">
              <w:rPr>
                <w:rFonts w:ascii="Times New Roman" w:hAnsi="Times New Roman" w:cs="Times New Roman"/>
                <w:i/>
                <w:sz w:val="26"/>
                <w:szCs w:val="26"/>
              </w:rPr>
              <w:t xml:space="preserve">-политическая теория «Москва — третий Рим» </w:t>
            </w:r>
            <w:r w:rsidRPr="006E23F7">
              <w:rPr>
                <w:rFonts w:ascii="Times New Roman" w:eastAsia="Calibri" w:hAnsi="Times New Roman" w:cs="Times New Roman"/>
                <w:bCs/>
                <w:sz w:val="26"/>
                <w:szCs w:val="26"/>
              </w:rPr>
              <w:t xml:space="preserve"> </w:t>
            </w:r>
          </w:p>
          <w:p w:rsidR="00EC5DEC" w:rsidRPr="006E23F7" w:rsidRDefault="00EC5DEC"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hAnsi="Times New Roman" w:cs="Times New Roman"/>
                <w:b/>
                <w:sz w:val="26"/>
                <w:szCs w:val="26"/>
              </w:rPr>
              <w:t>Самостоятельная работа</w:t>
            </w: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Проанализироть</w:t>
            </w:r>
            <w:proofErr w:type="spellEnd"/>
            <w:r w:rsidRPr="006E23F7">
              <w:rPr>
                <w:rFonts w:ascii="Times New Roman" w:hAnsi="Times New Roman" w:cs="Times New Roman"/>
                <w:sz w:val="26"/>
                <w:szCs w:val="26"/>
              </w:rPr>
              <w:t xml:space="preserve"> текст по теме «Крещение Руси», указать своё мнение по теории происхождения Руси ответить на </w:t>
            </w:r>
            <w:proofErr w:type="gramStart"/>
            <w:r w:rsidRPr="006E23F7">
              <w:rPr>
                <w:rFonts w:ascii="Times New Roman" w:hAnsi="Times New Roman" w:cs="Times New Roman"/>
                <w:sz w:val="26"/>
                <w:szCs w:val="26"/>
              </w:rPr>
              <w:t>вопросы  по</w:t>
            </w:r>
            <w:proofErr w:type="gramEnd"/>
            <w:r w:rsidRPr="006E23F7">
              <w:rPr>
                <w:rFonts w:ascii="Times New Roman" w:hAnsi="Times New Roman" w:cs="Times New Roman"/>
                <w:sz w:val="26"/>
                <w:szCs w:val="26"/>
              </w:rPr>
              <w:t xml:space="preserve"> теме «Экспансия с </w:t>
            </w:r>
            <w:r w:rsidRPr="006E23F7">
              <w:rPr>
                <w:rFonts w:ascii="Times New Roman" w:hAnsi="Times New Roman" w:cs="Times New Roman"/>
                <w:sz w:val="26"/>
                <w:szCs w:val="26"/>
              </w:rPr>
              <w:lastRenderedPageBreak/>
              <w:t>Востока и Запада», составить тезисный план по теме «Объединение Российского государства», указать своё мнение по теме «Раздробленность на Руси».</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lastRenderedPageBreak/>
              <w:t>4</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EC5DEC" w:rsidRPr="006E23F7" w:rsidRDefault="00EC5DEC" w:rsidP="000D2834">
            <w:pPr>
              <w:spacing w:after="0" w:line="240" w:lineRule="auto"/>
              <w:jc w:val="both"/>
              <w:rPr>
                <w:rFonts w:ascii="Times New Roman" w:eastAsia="Calibri" w:hAnsi="Times New Roman" w:cs="Times New Roman"/>
                <w:bCs/>
                <w:sz w:val="26"/>
                <w:szCs w:val="26"/>
              </w:rPr>
            </w:pPr>
          </w:p>
          <w:p w:rsidR="00EC5DEC" w:rsidRPr="006E23F7" w:rsidRDefault="00EC5DEC"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20</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566"/>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Раздел 4.</w:t>
            </w:r>
            <w:r w:rsidRPr="006E23F7">
              <w:rPr>
                <w:rFonts w:ascii="Times New Roman" w:hAnsi="Times New Roman" w:cs="Times New Roman"/>
                <w:bCs/>
                <w:sz w:val="26"/>
                <w:szCs w:val="26"/>
              </w:rPr>
              <w:t xml:space="preserve"> </w:t>
            </w:r>
            <w:r w:rsidRPr="006E23F7">
              <w:rPr>
                <w:rFonts w:ascii="Times New Roman" w:hAnsi="Times New Roman" w:cs="Times New Roman"/>
                <w:b/>
                <w:bCs/>
                <w:sz w:val="26"/>
                <w:szCs w:val="26"/>
              </w:rPr>
              <w:t>Истоки индустриальной цивилизации.</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30</w:t>
            </w:r>
          </w:p>
          <w:p w:rsidR="002E50E5" w:rsidRPr="006E23F7" w:rsidRDefault="002E50E5" w:rsidP="000D2834">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1,3</w:t>
            </w:r>
          </w:p>
        </w:tc>
      </w:tr>
      <w:tr w:rsidR="002E50E5" w:rsidRPr="006E23F7" w:rsidTr="00023A68">
        <w:trPr>
          <w:trHeight w:val="1465"/>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4.1 Страны Западной Европы в XVI – XVII веках.</w:t>
            </w:r>
          </w:p>
        </w:tc>
        <w:tc>
          <w:tcPr>
            <w:tcW w:w="10915" w:type="dxa"/>
            <w:shd w:val="clear" w:color="auto" w:fill="FFFFFF"/>
          </w:tcPr>
          <w:p w:rsidR="002E50E5" w:rsidRPr="006E23F7" w:rsidRDefault="002E50E5" w:rsidP="000D2834">
            <w:pPr>
              <w:pStyle w:val="8"/>
              <w:spacing w:before="0" w:after="0"/>
              <w:jc w:val="both"/>
              <w:rPr>
                <w:i w:val="0"/>
                <w:sz w:val="26"/>
                <w:szCs w:val="26"/>
              </w:rPr>
            </w:pPr>
            <w:r w:rsidRPr="006E23F7">
              <w:rPr>
                <w:i w:val="0"/>
                <w:sz w:val="26"/>
                <w:szCs w:val="26"/>
              </w:rPr>
              <w:t xml:space="preserve"> Великие географические открытия. Возрождение и гуманизм в Западной Европе.</w:t>
            </w:r>
          </w:p>
          <w:p w:rsidR="002E50E5" w:rsidRPr="006E23F7" w:rsidRDefault="002E50E5" w:rsidP="000D2834">
            <w:pPr>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 xml:space="preserve"> </w:t>
            </w:r>
            <w:r w:rsidRPr="006E23F7">
              <w:rPr>
                <w:rFonts w:ascii="Times New Roman" w:hAnsi="Times New Roman" w:cs="Times New Roman"/>
                <w:sz w:val="26"/>
                <w:szCs w:val="26"/>
              </w:rPr>
              <w:t>Реформация и контрреформация. Становление абсолютизма в западных странах.     Франция в 17-18 веках. Англия в 17-18 веках.</w:t>
            </w:r>
            <w:r w:rsidRPr="006E23F7">
              <w:rPr>
                <w:rFonts w:ascii="Times New Roman" w:hAnsi="Times New Roman" w:cs="Times New Roman"/>
                <w:b/>
                <w:sz w:val="26"/>
                <w:szCs w:val="26"/>
              </w:rPr>
              <w:t xml:space="preserve">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Международные отношения в 17-18 веках. Развитие европейской науки и культуры.</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Война за независимость и образование США. Французская революция конца 18 века. Установление во Франции власти Наполеона. Политическое развитие стран Европы во второй половине 18 века.</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178"/>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i/>
                <w:sz w:val="26"/>
                <w:szCs w:val="26"/>
              </w:rPr>
            </w:pPr>
            <w:r w:rsidRPr="006E23F7">
              <w:rPr>
                <w:rFonts w:ascii="Times New Roman" w:hAnsi="Times New Roman" w:cs="Times New Roman"/>
                <w:b/>
                <w:sz w:val="26"/>
                <w:szCs w:val="26"/>
              </w:rPr>
              <w:t>Контрольная работа</w:t>
            </w:r>
            <w:r w:rsidRPr="006E23F7">
              <w:rPr>
                <w:rFonts w:ascii="Times New Roman" w:hAnsi="Times New Roman" w:cs="Times New Roman"/>
                <w:sz w:val="26"/>
                <w:szCs w:val="26"/>
              </w:rPr>
              <w:t>. Страны Запада и Востока в 16-17 веках.</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178"/>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4.2 Процесс модернизации Востока.</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Страны Востока и колониальная экспансия европейцев. </w:t>
            </w:r>
          </w:p>
          <w:p w:rsidR="002E50E5" w:rsidRPr="006E23F7" w:rsidRDefault="002E50E5" w:rsidP="000D2834">
            <w:pPr>
              <w:spacing w:after="0" w:line="240" w:lineRule="auto"/>
              <w:jc w:val="both"/>
              <w:rPr>
                <w:rFonts w:ascii="Times New Roman" w:hAnsi="Times New Roman" w:cs="Times New Roman"/>
                <w:b/>
                <w:sz w:val="26"/>
                <w:szCs w:val="26"/>
              </w:rPr>
            </w:pPr>
            <w:r w:rsidRPr="006E23F7">
              <w:rPr>
                <w:rFonts w:ascii="Times New Roman" w:hAnsi="Times New Roman" w:cs="Times New Roman"/>
                <w:sz w:val="26"/>
                <w:szCs w:val="26"/>
              </w:rPr>
              <w:t>Османская империя Индия. Китай.</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488"/>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4.3 Россия в XVIII веке.</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Начало славных дел Петра. Эпоха Петра Великого.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Северная война. Реформы Петра Великого.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Личность Петра. Эпоха дворцовых переворотов.</w:t>
            </w:r>
          </w:p>
          <w:p w:rsidR="002E50E5" w:rsidRPr="006E23F7" w:rsidRDefault="002E50E5" w:rsidP="000D2834">
            <w:pPr>
              <w:spacing w:after="0" w:line="240" w:lineRule="auto"/>
              <w:jc w:val="both"/>
              <w:rPr>
                <w:rFonts w:ascii="Times New Roman" w:hAnsi="Times New Roman" w:cs="Times New Roman"/>
                <w:b/>
                <w:sz w:val="26"/>
                <w:szCs w:val="26"/>
              </w:rPr>
            </w:pPr>
            <w:r w:rsidRPr="006E23F7">
              <w:rPr>
                <w:rFonts w:ascii="Times New Roman" w:hAnsi="Times New Roman" w:cs="Times New Roman"/>
                <w:sz w:val="26"/>
                <w:szCs w:val="26"/>
              </w:rPr>
              <w:t>Золотой век Екатерины 2.Внешняя политика России во второй половине 18 века. Великие русские полководцы и флотоводцы.</w:t>
            </w:r>
            <w:r w:rsidRPr="006E23F7">
              <w:rPr>
                <w:rFonts w:ascii="Times New Roman" w:hAnsi="Times New Roman" w:cs="Times New Roman"/>
                <w:i/>
                <w:sz w:val="26"/>
                <w:szCs w:val="26"/>
              </w:rPr>
              <w:t xml:space="preserve"> </w:t>
            </w:r>
            <w:r w:rsidRPr="006E23F7">
              <w:rPr>
                <w:rFonts w:ascii="Times New Roman" w:hAnsi="Times New Roman" w:cs="Times New Roman"/>
                <w:sz w:val="26"/>
                <w:szCs w:val="26"/>
              </w:rPr>
              <w:t>Русская церковь в 18 веке.</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706"/>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4.4. Становление индустриальной цивилизации.</w:t>
            </w:r>
          </w:p>
        </w:tc>
        <w:tc>
          <w:tcPr>
            <w:tcW w:w="10915" w:type="dxa"/>
            <w:shd w:val="clear" w:color="auto" w:fill="FFFFFF"/>
          </w:tcPr>
          <w:p w:rsidR="002E50E5" w:rsidRPr="006E23F7" w:rsidRDefault="002E50E5" w:rsidP="000D2834">
            <w:pPr>
              <w:pStyle w:val="8"/>
              <w:spacing w:before="0" w:after="0"/>
              <w:jc w:val="both"/>
              <w:rPr>
                <w:i w:val="0"/>
                <w:sz w:val="26"/>
                <w:szCs w:val="26"/>
              </w:rPr>
            </w:pPr>
            <w:r w:rsidRPr="006E23F7">
              <w:rPr>
                <w:i w:val="0"/>
                <w:sz w:val="26"/>
                <w:szCs w:val="26"/>
              </w:rPr>
              <w:t>Хозяйственное развитие России в 18 веке. От Булавина до Пугачева.</w:t>
            </w:r>
          </w:p>
          <w:p w:rsidR="002E50E5" w:rsidRPr="006E23F7" w:rsidRDefault="002E50E5" w:rsidP="000D2834">
            <w:pPr>
              <w:pStyle w:val="8"/>
              <w:spacing w:before="0" w:after="0"/>
              <w:jc w:val="both"/>
              <w:rPr>
                <w:i w:val="0"/>
                <w:sz w:val="26"/>
                <w:szCs w:val="26"/>
              </w:rPr>
            </w:pPr>
            <w:r w:rsidRPr="006E23F7">
              <w:rPr>
                <w:i w:val="0"/>
                <w:sz w:val="26"/>
                <w:szCs w:val="26"/>
              </w:rPr>
              <w:t>Культура России в 18 веке. Духовная жизнь и быт в 18 веке.</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173"/>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pStyle w:val="8"/>
              <w:spacing w:before="0" w:after="0"/>
              <w:jc w:val="both"/>
              <w:rPr>
                <w:b/>
                <w:sz w:val="26"/>
                <w:szCs w:val="26"/>
              </w:rPr>
            </w:pPr>
            <w:r w:rsidRPr="006E23F7">
              <w:rPr>
                <w:b/>
                <w:i w:val="0"/>
                <w:sz w:val="26"/>
                <w:szCs w:val="26"/>
              </w:rPr>
              <w:t>Контрольная работа.</w:t>
            </w:r>
            <w:r w:rsidRPr="006E23F7">
              <w:rPr>
                <w:i w:val="0"/>
                <w:sz w:val="26"/>
                <w:szCs w:val="26"/>
              </w:rPr>
              <w:t xml:space="preserve"> Россия в конце 17-18 </w:t>
            </w:r>
            <w:proofErr w:type="gramStart"/>
            <w:r w:rsidRPr="006E23F7">
              <w:rPr>
                <w:i w:val="0"/>
                <w:sz w:val="26"/>
                <w:szCs w:val="26"/>
              </w:rPr>
              <w:t xml:space="preserve">веках. </w:t>
            </w:r>
            <w:r w:rsidRPr="006E23F7">
              <w:rPr>
                <w:sz w:val="26"/>
                <w:szCs w:val="26"/>
              </w:rPr>
              <w:t xml:space="preserve"> </w:t>
            </w:r>
            <w:proofErr w:type="gramEnd"/>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421"/>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Практические работы</w:t>
            </w:r>
            <w:r w:rsidRPr="006E23F7">
              <w:rPr>
                <w:rFonts w:ascii="Times New Roman" w:hAnsi="Times New Roman" w:cs="Times New Roman"/>
                <w:sz w:val="26"/>
                <w:szCs w:val="26"/>
              </w:rPr>
              <w:t xml:space="preserve"> </w:t>
            </w:r>
            <w:r w:rsidRPr="006E23F7">
              <w:rPr>
                <w:rFonts w:ascii="Times New Roman" w:hAnsi="Times New Roman" w:cs="Times New Roman"/>
                <w:b/>
                <w:sz w:val="26"/>
                <w:szCs w:val="26"/>
              </w:rPr>
              <w:t>«Россия в XVIII веке».</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7 «Итоги и цена преобразований Петра Великого»</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8 «Восстание </w:t>
            </w:r>
            <w:proofErr w:type="gramStart"/>
            <w:r w:rsidRPr="006E23F7">
              <w:rPr>
                <w:rFonts w:ascii="Times New Roman" w:eastAsia="Calibri" w:hAnsi="Times New Roman" w:cs="Times New Roman"/>
                <w:bCs/>
                <w:sz w:val="26"/>
                <w:szCs w:val="26"/>
              </w:rPr>
              <w:t>под  предводительством</w:t>
            </w:r>
            <w:proofErr w:type="gramEnd"/>
            <w:r w:rsidRPr="006E23F7">
              <w:rPr>
                <w:rFonts w:ascii="Times New Roman" w:eastAsia="Calibri" w:hAnsi="Times New Roman" w:cs="Times New Roman"/>
                <w:bCs/>
                <w:sz w:val="26"/>
                <w:szCs w:val="26"/>
              </w:rPr>
              <w:t xml:space="preserve"> Пугачёва»</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9 «Присоединение Крыма и </w:t>
            </w:r>
            <w:proofErr w:type="spellStart"/>
            <w:r w:rsidRPr="006E23F7">
              <w:rPr>
                <w:rFonts w:ascii="Times New Roman" w:eastAsia="Calibri" w:hAnsi="Times New Roman" w:cs="Times New Roman"/>
                <w:bCs/>
                <w:sz w:val="26"/>
                <w:szCs w:val="26"/>
              </w:rPr>
              <w:t>Новороссии</w:t>
            </w:r>
            <w:proofErr w:type="spellEnd"/>
            <w:r w:rsidRPr="006E23F7">
              <w:rPr>
                <w:rFonts w:ascii="Times New Roman" w:eastAsia="Calibri" w:hAnsi="Times New Roman" w:cs="Times New Roman"/>
                <w:bCs/>
                <w:sz w:val="26"/>
                <w:szCs w:val="26"/>
              </w:rPr>
              <w:t>»</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10 </w:t>
            </w:r>
            <w:r w:rsidRPr="006E23F7">
              <w:rPr>
                <w:rFonts w:ascii="Times New Roman" w:hAnsi="Times New Roman" w:cs="Times New Roman"/>
                <w:sz w:val="26"/>
                <w:szCs w:val="26"/>
              </w:rPr>
              <w:t>«Россия в XVIII веке».</w:t>
            </w:r>
            <w:r w:rsidRPr="006E23F7">
              <w:rPr>
                <w:rFonts w:ascii="Times New Roman" w:eastAsia="Calibri" w:hAnsi="Times New Roman" w:cs="Times New Roman"/>
                <w:bCs/>
                <w:sz w:val="26"/>
                <w:szCs w:val="26"/>
              </w:rPr>
              <w:t xml:space="preserve"> </w:t>
            </w:r>
          </w:p>
          <w:p w:rsidR="00EC5DEC" w:rsidRPr="006E23F7" w:rsidRDefault="00EC5DEC"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Самостоятельная работа</w:t>
            </w:r>
            <w:r w:rsidRPr="006E23F7">
              <w:rPr>
                <w:rFonts w:ascii="Times New Roman" w:hAnsi="Times New Roman" w:cs="Times New Roman"/>
                <w:sz w:val="26"/>
                <w:szCs w:val="26"/>
              </w:rPr>
              <w:t xml:space="preserve"> Проанализировать текст по теме «Северная война и её итоги», указать своё мнение в отношении петровских реформ, выполнить задание по теме «Культура России и общественная мысль в XVIII веке», подготовить презентацию по теме «Дворцовые перевороты</w:t>
            </w:r>
            <w:proofErr w:type="gramStart"/>
            <w:r w:rsidRPr="006E23F7">
              <w:rPr>
                <w:rFonts w:ascii="Times New Roman" w:hAnsi="Times New Roman" w:cs="Times New Roman"/>
                <w:sz w:val="26"/>
                <w:szCs w:val="26"/>
              </w:rPr>
              <w:t xml:space="preserve">».  </w:t>
            </w:r>
            <w:proofErr w:type="gramEnd"/>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8</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EC5DEC" w:rsidRPr="006E23F7" w:rsidRDefault="00EC5DEC" w:rsidP="000D2834">
            <w:pPr>
              <w:spacing w:after="0" w:line="240" w:lineRule="auto"/>
              <w:jc w:val="both"/>
              <w:rPr>
                <w:rFonts w:ascii="Times New Roman" w:eastAsia="Calibri" w:hAnsi="Times New Roman" w:cs="Times New Roman"/>
                <w:bCs/>
                <w:sz w:val="26"/>
                <w:szCs w:val="26"/>
              </w:rPr>
            </w:pPr>
          </w:p>
          <w:p w:rsidR="00EC5DEC" w:rsidRPr="006E23F7" w:rsidRDefault="00EC5DEC"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18</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419"/>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t>Раздел 5. Мир в XIX веке.</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42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2,3</w:t>
            </w:r>
          </w:p>
        </w:tc>
      </w:tr>
      <w:tr w:rsidR="002E50E5" w:rsidRPr="006E23F7" w:rsidTr="00023A68">
        <w:trPr>
          <w:trHeight w:val="513"/>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lastRenderedPageBreak/>
              <w:t xml:space="preserve">Тема 5.1 Россия в </w:t>
            </w:r>
            <w:r w:rsidRPr="006E23F7">
              <w:rPr>
                <w:rFonts w:ascii="Times New Roman" w:hAnsi="Times New Roman" w:cs="Times New Roman"/>
                <w:bCs/>
                <w:sz w:val="26"/>
                <w:szCs w:val="26"/>
                <w:lang w:val="en-US"/>
              </w:rPr>
              <w:t>XIX</w:t>
            </w:r>
            <w:r w:rsidRPr="006E23F7">
              <w:rPr>
                <w:rFonts w:ascii="Times New Roman" w:hAnsi="Times New Roman" w:cs="Times New Roman"/>
                <w:bCs/>
                <w:sz w:val="26"/>
                <w:szCs w:val="26"/>
              </w:rPr>
              <w:t xml:space="preserve"> веке.</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России к началу </w:t>
            </w:r>
            <w:r w:rsidRPr="006E23F7">
              <w:rPr>
                <w:rFonts w:ascii="Times New Roman" w:hAnsi="Times New Roman" w:cs="Times New Roman"/>
                <w:sz w:val="26"/>
                <w:szCs w:val="26"/>
                <w:lang w:val="en-US"/>
              </w:rPr>
              <w:t>XIX</w:t>
            </w:r>
            <w:r w:rsidRPr="006E23F7">
              <w:rPr>
                <w:rFonts w:ascii="Times New Roman" w:hAnsi="Times New Roman" w:cs="Times New Roman"/>
                <w:sz w:val="26"/>
                <w:szCs w:val="26"/>
              </w:rPr>
              <w:t xml:space="preserve"> в. Короткое правление Павла 1.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Отечественная война 1812 года. Освободительный поход русской армии.</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Выступление декабристов. Начало правления Николая 1.</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Попытки укрепить империю. Общественная жизнь при Николае 1.</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Крымская война. Образование и наука в 19 веке.</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pacing w:val="-4"/>
                <w:sz w:val="26"/>
                <w:szCs w:val="26"/>
              </w:rPr>
              <w:t>Золотой век русской культуры- архитектура скульптура живопись театр и музыка.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Русская православная церковь в 19 веке.</w:t>
            </w:r>
          </w:p>
        </w:tc>
        <w:tc>
          <w:tcPr>
            <w:tcW w:w="759"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Cs/>
                <w:sz w:val="26"/>
                <w:szCs w:val="26"/>
              </w:rPr>
              <w:t>1</w:t>
            </w:r>
          </w:p>
        </w:tc>
        <w:tc>
          <w:tcPr>
            <w:tcW w:w="748"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trHeight w:val="513"/>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b/>
                <w:sz w:val="26"/>
                <w:szCs w:val="26"/>
              </w:rPr>
              <w:t>Контрольная работа.</w:t>
            </w:r>
            <w:r w:rsidRPr="006E23F7">
              <w:rPr>
                <w:rFonts w:ascii="Times New Roman" w:hAnsi="Times New Roman" w:cs="Times New Roman"/>
                <w:sz w:val="26"/>
                <w:szCs w:val="26"/>
              </w:rPr>
              <w:t xml:space="preserve"> Россия в первой половине 19 века.</w:t>
            </w:r>
          </w:p>
          <w:p w:rsidR="002E50E5" w:rsidRPr="006E23F7" w:rsidRDefault="002E50E5" w:rsidP="000D2834">
            <w:pPr>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1</w:t>
            </w:r>
          </w:p>
        </w:tc>
        <w:tc>
          <w:tcPr>
            <w:tcW w:w="748"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5090"/>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5.2 От Новой истории к Новейшей истории.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Накануне отмены крепостного права. Отмена крепостного права.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Основные положения реформы 1861 года. Государственные преобразования 60-70 годов.</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Внешняя политика России в 60-70-е годы. Русско-турецкая война 1877-1878 годов.</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Промышленность и транспорт в России. Сельское хозяйство после отмены крепостного права.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Общественное движение в 60-70-е годы. Внутреннее положение России в 70-80-е годы.</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Россия в конце 19 века. Промышленный подъем 90-х годов 19 века.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Россия в первые годы правления Николая 1. Образование и наука во второй половине 19 века.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Архитектура скульптура и живопись. Театр и музыка.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Русская православная церковь во второй половине 19 века. Контрольная работа. Россия во второй половине 19 века.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Социально-экономическое развитие России в начале 20 века. Внутренняя политика самодержавия.</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Внешняя политика самодержавия. Народные движения накануне революции.</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Революционное подполье и либеральная оппозиция. Начало революции 1905 года.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Революция на изломе. Третьеиюньская политическая система.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Реформаторская деятельность П. А. Столыпина. Россия в преддверии Первой мировой войны. </w:t>
            </w: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B877D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258"/>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vAlign w:val="center"/>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Практические работы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eastAsia="Calibri" w:hAnsi="Times New Roman" w:cs="Times New Roman"/>
                <w:bCs/>
                <w:sz w:val="26"/>
                <w:szCs w:val="26"/>
              </w:rPr>
              <w:t>Практическая работа № 11 «</w:t>
            </w:r>
            <w:r w:rsidRPr="006E23F7">
              <w:rPr>
                <w:rFonts w:ascii="Times New Roman" w:hAnsi="Times New Roman" w:cs="Times New Roman"/>
                <w:sz w:val="26"/>
                <w:szCs w:val="26"/>
              </w:rPr>
              <w:t xml:space="preserve">Основные направления и принципы внешней политики». </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12 «</w:t>
            </w:r>
            <w:r w:rsidRPr="006E23F7">
              <w:rPr>
                <w:rFonts w:ascii="Times New Roman" w:hAnsi="Times New Roman" w:cs="Times New Roman"/>
                <w:sz w:val="26"/>
                <w:szCs w:val="26"/>
              </w:rPr>
              <w:t xml:space="preserve">Россия и христианские народы Балканского полуострова». </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13 «</w:t>
            </w:r>
            <w:r w:rsidRPr="006E23F7">
              <w:rPr>
                <w:rFonts w:ascii="Times New Roman" w:hAnsi="Times New Roman" w:cs="Times New Roman"/>
                <w:sz w:val="26"/>
                <w:szCs w:val="26"/>
              </w:rPr>
              <w:t>Основные направления общественной мысли».</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14 «</w:t>
            </w:r>
            <w:r w:rsidRPr="006E23F7">
              <w:rPr>
                <w:rFonts w:ascii="Times New Roman" w:hAnsi="Times New Roman" w:cs="Times New Roman"/>
                <w:sz w:val="26"/>
                <w:szCs w:val="26"/>
              </w:rPr>
              <w:t>Российские радикалы: от нигилистов к бунтарям, пропагандистам и заговорщикам».</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15 </w:t>
            </w:r>
            <w:r w:rsidRPr="006E23F7">
              <w:rPr>
                <w:rFonts w:ascii="Times New Roman" w:hAnsi="Times New Roman" w:cs="Times New Roman"/>
                <w:bCs/>
                <w:sz w:val="26"/>
                <w:szCs w:val="26"/>
              </w:rPr>
              <w:t>«Эпоха модернизации в России»</w:t>
            </w:r>
          </w:p>
          <w:p w:rsidR="00E864FF" w:rsidRPr="006E23F7" w:rsidRDefault="00E864FF"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lastRenderedPageBreak/>
              <w:t>Самостоятельная работа</w:t>
            </w:r>
            <w:r w:rsidRPr="006E23F7">
              <w:rPr>
                <w:rFonts w:ascii="Times New Roman" w:hAnsi="Times New Roman" w:cs="Times New Roman"/>
                <w:bCs/>
                <w:sz w:val="26"/>
                <w:szCs w:val="26"/>
              </w:rPr>
              <w:t xml:space="preserve">: защитить реферат по теме «Отечественная война 1812 года, ее воздействие на развитие национального самосознания», подготовить презентацию по теме «Реформы 60-70-х годов, сравнить итоги царствования Александра I и Александра II.  </w:t>
            </w:r>
          </w:p>
        </w:tc>
        <w:tc>
          <w:tcPr>
            <w:tcW w:w="714" w:type="dxa"/>
            <w:gridSpan w:val="2"/>
            <w:shd w:val="clear" w:color="auto" w:fill="auto"/>
          </w:tcPr>
          <w:p w:rsidR="002E50E5" w:rsidRPr="006E23F7" w:rsidRDefault="002E50E5"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lastRenderedPageBreak/>
              <w:t>10</w:t>
            </w: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spacing w:after="0" w:line="240" w:lineRule="auto"/>
              <w:jc w:val="both"/>
              <w:rPr>
                <w:rFonts w:ascii="Times New Roman" w:hAnsi="Times New Roman" w:cs="Times New Roman"/>
                <w:bCs/>
                <w:sz w:val="26"/>
                <w:szCs w:val="26"/>
              </w:rPr>
            </w:pP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E864FF" w:rsidRPr="006E23F7" w:rsidRDefault="00E864FF" w:rsidP="000D2834">
            <w:pPr>
              <w:spacing w:after="0" w:line="240" w:lineRule="auto"/>
              <w:jc w:val="both"/>
              <w:rPr>
                <w:rFonts w:ascii="Times New Roman" w:hAnsi="Times New Roman" w:cs="Times New Roman"/>
                <w:bCs/>
                <w:sz w:val="26"/>
                <w:szCs w:val="26"/>
              </w:rPr>
            </w:pPr>
          </w:p>
          <w:p w:rsidR="00E864FF" w:rsidRPr="006E23F7" w:rsidRDefault="00E864FF"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16</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617"/>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Раздел 6. Россия и мир в ХХ – начале XXI века. </w:t>
            </w: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46</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1,2</w:t>
            </w:r>
          </w:p>
        </w:tc>
      </w:tr>
      <w:tr w:rsidR="002E50E5" w:rsidRPr="006E23F7" w:rsidTr="00023A68">
        <w:trPr>
          <w:gridAfter w:val="2"/>
          <w:wAfter w:w="45" w:type="dxa"/>
          <w:trHeight w:val="463"/>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6.1 Между мировыми войнами.</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 xml:space="preserve"> Россия в первой мировой войне. Просвещение печать наука. </w:t>
            </w:r>
          </w:p>
          <w:p w:rsidR="002E50E5" w:rsidRPr="006E23F7" w:rsidRDefault="002E50E5" w:rsidP="000D2834">
            <w:pPr>
              <w:pStyle w:val="af"/>
              <w:spacing w:after="0"/>
              <w:jc w:val="both"/>
              <w:rPr>
                <w:sz w:val="26"/>
                <w:szCs w:val="26"/>
              </w:rPr>
            </w:pPr>
            <w:r w:rsidRPr="006E23F7">
              <w:rPr>
                <w:sz w:val="26"/>
                <w:szCs w:val="26"/>
              </w:rPr>
              <w:t>Литература и искусство. Февральская революция в России.</w:t>
            </w:r>
          </w:p>
          <w:p w:rsidR="002E50E5" w:rsidRPr="006E23F7" w:rsidRDefault="002E50E5" w:rsidP="000D2834">
            <w:pPr>
              <w:pStyle w:val="af"/>
              <w:spacing w:after="0"/>
              <w:jc w:val="both"/>
              <w:rPr>
                <w:sz w:val="26"/>
                <w:szCs w:val="26"/>
              </w:rPr>
            </w:pPr>
            <w:r w:rsidRPr="006E23F7">
              <w:rPr>
                <w:sz w:val="26"/>
                <w:szCs w:val="26"/>
              </w:rPr>
              <w:t xml:space="preserve">Первые действия Временного правительства. Углубление раскола общества. </w:t>
            </w:r>
          </w:p>
          <w:p w:rsidR="002E50E5" w:rsidRPr="006E23F7" w:rsidRDefault="002E50E5" w:rsidP="000D2834">
            <w:pPr>
              <w:pStyle w:val="af"/>
              <w:spacing w:after="0"/>
              <w:jc w:val="both"/>
              <w:rPr>
                <w:sz w:val="26"/>
                <w:szCs w:val="26"/>
              </w:rPr>
            </w:pPr>
            <w:r w:rsidRPr="006E23F7">
              <w:rPr>
                <w:sz w:val="26"/>
                <w:szCs w:val="26"/>
              </w:rPr>
              <w:t>От демократии к диктатуре. Большевики берут власть.</w:t>
            </w:r>
          </w:p>
          <w:p w:rsidR="002E50E5" w:rsidRPr="006E23F7" w:rsidRDefault="002E50E5" w:rsidP="000D2834">
            <w:pPr>
              <w:pStyle w:val="af"/>
              <w:spacing w:after="0"/>
              <w:jc w:val="both"/>
              <w:rPr>
                <w:sz w:val="26"/>
                <w:szCs w:val="26"/>
              </w:rPr>
            </w:pPr>
            <w:r w:rsidRPr="006E23F7">
              <w:rPr>
                <w:sz w:val="26"/>
                <w:szCs w:val="26"/>
              </w:rPr>
              <w:t>Утверждение Советской власти.</w:t>
            </w:r>
          </w:p>
          <w:p w:rsidR="002E50E5" w:rsidRPr="006E23F7" w:rsidRDefault="002E50E5" w:rsidP="000D2834">
            <w:pPr>
              <w:pStyle w:val="af"/>
              <w:spacing w:after="0"/>
              <w:jc w:val="both"/>
              <w:rPr>
                <w:sz w:val="26"/>
                <w:szCs w:val="26"/>
              </w:rPr>
            </w:pP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1</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463"/>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b/>
                <w:sz w:val="26"/>
                <w:szCs w:val="26"/>
              </w:rPr>
            </w:pPr>
            <w:r w:rsidRPr="006E23F7">
              <w:rPr>
                <w:b/>
                <w:sz w:val="26"/>
                <w:szCs w:val="26"/>
              </w:rPr>
              <w:t>Контрольная работа.</w:t>
            </w:r>
            <w:r w:rsidRPr="006E23F7">
              <w:rPr>
                <w:sz w:val="26"/>
                <w:szCs w:val="26"/>
              </w:rPr>
              <w:t xml:space="preserve"> Россия в 1900-1917 годах.</w:t>
            </w: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1</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550"/>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6.2 Вторая мировая война.</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Социально-экономическая политика большевиков. Начало культурной революции.</w:t>
            </w:r>
          </w:p>
          <w:p w:rsidR="002E50E5" w:rsidRPr="006E23F7" w:rsidRDefault="002E50E5" w:rsidP="000D2834">
            <w:pPr>
              <w:pStyle w:val="af"/>
              <w:spacing w:after="0"/>
              <w:jc w:val="both"/>
              <w:rPr>
                <w:sz w:val="26"/>
                <w:szCs w:val="26"/>
              </w:rPr>
            </w:pPr>
            <w:r w:rsidRPr="006E23F7">
              <w:rPr>
                <w:sz w:val="26"/>
                <w:szCs w:val="26"/>
              </w:rPr>
              <w:t>Внешняя политика России. Брестский мир. Начало Гражданской войны и интервенции.</w:t>
            </w:r>
          </w:p>
          <w:p w:rsidR="002E50E5" w:rsidRPr="006E23F7" w:rsidRDefault="002E50E5" w:rsidP="000D2834">
            <w:pPr>
              <w:pStyle w:val="af"/>
              <w:spacing w:after="0"/>
              <w:jc w:val="both"/>
              <w:rPr>
                <w:sz w:val="26"/>
                <w:szCs w:val="26"/>
              </w:rPr>
            </w:pPr>
            <w:r w:rsidRPr="006E23F7">
              <w:rPr>
                <w:sz w:val="26"/>
                <w:szCs w:val="26"/>
              </w:rPr>
              <w:t xml:space="preserve">Решающие сражения Гражданской войны. Контрольная работа. </w:t>
            </w:r>
            <w:proofErr w:type="gramStart"/>
            <w:r w:rsidRPr="006E23F7">
              <w:rPr>
                <w:sz w:val="26"/>
                <w:szCs w:val="26"/>
              </w:rPr>
              <w:t>Становление  новой</w:t>
            </w:r>
            <w:proofErr w:type="gramEnd"/>
            <w:r w:rsidRPr="006E23F7">
              <w:rPr>
                <w:sz w:val="26"/>
                <w:szCs w:val="26"/>
              </w:rPr>
              <w:t xml:space="preserve"> России.</w:t>
            </w:r>
          </w:p>
          <w:p w:rsidR="002E50E5" w:rsidRPr="006E23F7" w:rsidRDefault="002E50E5" w:rsidP="000D2834">
            <w:pPr>
              <w:pStyle w:val="af"/>
              <w:spacing w:after="0"/>
              <w:jc w:val="both"/>
              <w:rPr>
                <w:sz w:val="26"/>
                <w:szCs w:val="26"/>
              </w:rPr>
            </w:pPr>
            <w:r w:rsidRPr="006E23F7">
              <w:rPr>
                <w:sz w:val="26"/>
                <w:szCs w:val="26"/>
              </w:rPr>
              <w:t>Образование СССР. Коммунистическая партия в 20-30-е годы.</w:t>
            </w:r>
          </w:p>
          <w:p w:rsidR="002E50E5" w:rsidRPr="006E23F7" w:rsidRDefault="002E50E5" w:rsidP="000D2834">
            <w:pPr>
              <w:pStyle w:val="af"/>
              <w:spacing w:after="0"/>
              <w:jc w:val="both"/>
              <w:rPr>
                <w:sz w:val="26"/>
                <w:szCs w:val="26"/>
              </w:rPr>
            </w:pPr>
            <w:r w:rsidRPr="006E23F7">
              <w:rPr>
                <w:sz w:val="26"/>
                <w:szCs w:val="26"/>
              </w:rPr>
              <w:t>Индустриализация и коллективизация. Общественно-политическая и культурная жизнь.</w:t>
            </w:r>
          </w:p>
          <w:p w:rsidR="002E50E5" w:rsidRPr="006E23F7" w:rsidRDefault="002E50E5" w:rsidP="000D2834">
            <w:pPr>
              <w:pStyle w:val="af"/>
              <w:spacing w:after="0"/>
              <w:jc w:val="both"/>
              <w:rPr>
                <w:sz w:val="26"/>
                <w:szCs w:val="26"/>
              </w:rPr>
            </w:pPr>
            <w:r w:rsidRPr="006E23F7">
              <w:rPr>
                <w:sz w:val="26"/>
                <w:szCs w:val="26"/>
              </w:rPr>
              <w:t>СССР и Германия в 30-е годы. Внешняя политика СССР в предвоенные годы.</w:t>
            </w:r>
          </w:p>
          <w:p w:rsidR="002E50E5" w:rsidRPr="006E23F7" w:rsidRDefault="002E50E5" w:rsidP="000D2834">
            <w:pPr>
              <w:pStyle w:val="af"/>
              <w:spacing w:after="0"/>
              <w:jc w:val="both"/>
              <w:rPr>
                <w:sz w:val="26"/>
                <w:szCs w:val="26"/>
              </w:rPr>
            </w:pPr>
            <w:r w:rsidRPr="006E23F7">
              <w:rPr>
                <w:sz w:val="26"/>
                <w:szCs w:val="26"/>
              </w:rPr>
              <w:t>Начало Великой Отечественной войны. Боевые действия на фронтах и за линией фронта.</w:t>
            </w:r>
          </w:p>
          <w:p w:rsidR="002E50E5" w:rsidRPr="006E23F7" w:rsidRDefault="002E50E5" w:rsidP="000D2834">
            <w:pPr>
              <w:pStyle w:val="af"/>
              <w:spacing w:after="0"/>
              <w:jc w:val="both"/>
              <w:rPr>
                <w:sz w:val="26"/>
                <w:szCs w:val="26"/>
              </w:rPr>
            </w:pPr>
            <w:r w:rsidRPr="006E23F7">
              <w:rPr>
                <w:sz w:val="26"/>
                <w:szCs w:val="26"/>
              </w:rPr>
              <w:t>Тыл в годы войны. СССР и союзники.</w:t>
            </w: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2</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2E50E5">
        <w:trPr>
          <w:gridAfter w:val="1"/>
          <w:wAfter w:w="34" w:type="dxa"/>
          <w:trHeight w:val="538"/>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Тема 6.3 Мир во второй половине </w:t>
            </w:r>
            <w:r w:rsidRPr="006E23F7">
              <w:rPr>
                <w:rFonts w:ascii="Times New Roman" w:hAnsi="Times New Roman" w:cs="Times New Roman"/>
                <w:bCs/>
                <w:sz w:val="26"/>
                <w:szCs w:val="26"/>
                <w:lang w:val="en-US"/>
              </w:rPr>
              <w:t>XX</w:t>
            </w:r>
            <w:r w:rsidRPr="006E23F7">
              <w:rPr>
                <w:rFonts w:ascii="Times New Roman" w:hAnsi="Times New Roman" w:cs="Times New Roman"/>
                <w:bCs/>
                <w:sz w:val="26"/>
                <w:szCs w:val="26"/>
              </w:rPr>
              <w:t xml:space="preserve"> века.</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Внешняя политика СССР. Восстановление и развитие сельского хозяйства.</w:t>
            </w:r>
          </w:p>
          <w:p w:rsidR="002E50E5" w:rsidRPr="006E23F7" w:rsidRDefault="002E50E5" w:rsidP="000D2834">
            <w:pPr>
              <w:pStyle w:val="af"/>
              <w:spacing w:after="0"/>
              <w:jc w:val="both"/>
              <w:rPr>
                <w:sz w:val="26"/>
                <w:szCs w:val="26"/>
              </w:rPr>
            </w:pPr>
            <w:r w:rsidRPr="006E23F7">
              <w:rPr>
                <w:sz w:val="26"/>
                <w:szCs w:val="26"/>
              </w:rPr>
              <w:t>Общественно-политическая и культурная жизнь. СССР к концу сталинской эпохи.</w:t>
            </w:r>
          </w:p>
        </w:tc>
        <w:tc>
          <w:tcPr>
            <w:tcW w:w="703" w:type="dxa"/>
            <w:tcBorders>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2E50E5">
        <w:trPr>
          <w:gridAfter w:val="1"/>
          <w:wAfter w:w="34" w:type="dxa"/>
          <w:trHeight w:val="550"/>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6.4 СССР в 1945 – 1991 годах.</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СССР в 1953-1964 годах. Изменения в политике и культуре.</w:t>
            </w:r>
          </w:p>
          <w:p w:rsidR="002E50E5" w:rsidRPr="006E23F7" w:rsidRDefault="002E50E5" w:rsidP="000D2834">
            <w:pPr>
              <w:pStyle w:val="af"/>
              <w:spacing w:after="0"/>
              <w:jc w:val="both"/>
              <w:rPr>
                <w:sz w:val="26"/>
                <w:szCs w:val="26"/>
              </w:rPr>
            </w:pPr>
            <w:r w:rsidRPr="006E23F7">
              <w:rPr>
                <w:sz w:val="26"/>
                <w:szCs w:val="26"/>
              </w:rPr>
              <w:t>Преобразования в экономике. Внешняя политика.</w:t>
            </w:r>
          </w:p>
          <w:p w:rsidR="002E50E5" w:rsidRPr="006E23F7" w:rsidRDefault="002E50E5" w:rsidP="000D2834">
            <w:pPr>
              <w:pStyle w:val="af"/>
              <w:spacing w:after="0"/>
              <w:jc w:val="both"/>
              <w:rPr>
                <w:sz w:val="26"/>
                <w:szCs w:val="26"/>
              </w:rPr>
            </w:pPr>
            <w:r w:rsidRPr="006E23F7">
              <w:rPr>
                <w:sz w:val="26"/>
                <w:szCs w:val="26"/>
              </w:rPr>
              <w:t>Нарастание кризисных явлений в советском обществе в 1965-1985 годах. Перестройка и ее итоги.</w:t>
            </w:r>
          </w:p>
          <w:p w:rsidR="002E50E5" w:rsidRPr="006E23F7" w:rsidRDefault="002E50E5" w:rsidP="000D2834">
            <w:pPr>
              <w:pStyle w:val="af"/>
              <w:spacing w:after="0"/>
              <w:jc w:val="both"/>
              <w:rPr>
                <w:sz w:val="26"/>
                <w:szCs w:val="26"/>
              </w:rPr>
            </w:pPr>
            <w:r w:rsidRPr="006E23F7">
              <w:rPr>
                <w:sz w:val="26"/>
                <w:szCs w:val="26"/>
              </w:rPr>
              <w:t>Внешняя политика СССР. Шоковая терапия в экономике.</w:t>
            </w:r>
          </w:p>
        </w:tc>
        <w:tc>
          <w:tcPr>
            <w:tcW w:w="703" w:type="dxa"/>
            <w:tcBorders>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B877D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2E50E5">
        <w:trPr>
          <w:gridAfter w:val="1"/>
          <w:wAfter w:w="34" w:type="dxa"/>
          <w:trHeight w:val="826"/>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6.5 Россия и мир в конце XX – начале XXI века</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Становление президентской республики. Принятие новой Конституции.</w:t>
            </w:r>
          </w:p>
          <w:p w:rsidR="002E50E5" w:rsidRPr="006E23F7" w:rsidRDefault="002E50E5" w:rsidP="000D2834">
            <w:pPr>
              <w:pStyle w:val="af"/>
              <w:spacing w:after="0"/>
              <w:jc w:val="both"/>
              <w:rPr>
                <w:sz w:val="26"/>
                <w:szCs w:val="26"/>
              </w:rPr>
            </w:pPr>
            <w:r w:rsidRPr="006E23F7">
              <w:rPr>
                <w:sz w:val="26"/>
                <w:szCs w:val="26"/>
              </w:rPr>
              <w:t>Мир в 21 веке. Общие принципы и противоречия.</w:t>
            </w:r>
          </w:p>
          <w:p w:rsidR="002E50E5" w:rsidRPr="006E23F7" w:rsidRDefault="002E50E5" w:rsidP="000D2834">
            <w:pPr>
              <w:pStyle w:val="af"/>
              <w:spacing w:after="0"/>
              <w:jc w:val="both"/>
              <w:rPr>
                <w:sz w:val="26"/>
                <w:szCs w:val="26"/>
              </w:rPr>
            </w:pPr>
            <w:r w:rsidRPr="006E23F7">
              <w:rPr>
                <w:sz w:val="26"/>
                <w:szCs w:val="26"/>
              </w:rPr>
              <w:t>Место России в международных отношениях. Дальнее и ближнее зарубежье.</w:t>
            </w:r>
          </w:p>
          <w:p w:rsidR="002E50E5" w:rsidRPr="006E23F7" w:rsidRDefault="002E50E5" w:rsidP="000D2834">
            <w:pPr>
              <w:pStyle w:val="af"/>
              <w:spacing w:after="0"/>
              <w:jc w:val="both"/>
              <w:rPr>
                <w:sz w:val="26"/>
                <w:szCs w:val="26"/>
              </w:rPr>
            </w:pPr>
            <w:r w:rsidRPr="006E23F7">
              <w:rPr>
                <w:sz w:val="26"/>
                <w:szCs w:val="26"/>
              </w:rPr>
              <w:t>Рецидивы холодной войны. Россия на современно этапе.</w:t>
            </w:r>
          </w:p>
        </w:tc>
        <w:tc>
          <w:tcPr>
            <w:tcW w:w="703" w:type="dxa"/>
            <w:tcBorders>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80"/>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t>Практические работы</w:t>
            </w:r>
            <w:r w:rsidRPr="006E23F7">
              <w:rPr>
                <w:rFonts w:ascii="Times New Roman" w:hAnsi="Times New Roman" w:cs="Times New Roman"/>
                <w:bCs/>
                <w:sz w:val="26"/>
                <w:szCs w:val="26"/>
              </w:rPr>
              <w:t xml:space="preserve"> </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lastRenderedPageBreak/>
              <w:t>Практическая работа № 16 «Восточный фронт и его роль в Первой мировой войне»</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17 «Советская культура в 1920 – 30 годах»</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18 «Начало Великой Отечественной войны»</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19 «Значение победы над фашизмом»</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20 «</w:t>
            </w:r>
            <w:r w:rsidRPr="006E23F7">
              <w:rPr>
                <w:rFonts w:ascii="Times New Roman" w:hAnsi="Times New Roman" w:cs="Times New Roman"/>
                <w:spacing w:val="-2"/>
                <w:sz w:val="26"/>
                <w:szCs w:val="26"/>
              </w:rPr>
              <w:t>Борьба за перераспределение ролей в мировой экономике»</w:t>
            </w:r>
            <w:r w:rsidRPr="006E23F7">
              <w:rPr>
                <w:rFonts w:ascii="Times New Roman" w:eastAsia="Calibri" w:hAnsi="Times New Roman" w:cs="Times New Roman"/>
                <w:bCs/>
                <w:sz w:val="26"/>
                <w:szCs w:val="26"/>
              </w:rPr>
              <w:t xml:space="preserve"> </w:t>
            </w:r>
          </w:p>
          <w:p w:rsidR="00E864FF" w:rsidRPr="006E23F7" w:rsidRDefault="00D96AD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6E23F7">
              <w:rPr>
                <w:rFonts w:ascii="Times New Roman" w:hAnsi="Times New Roman" w:cs="Times New Roman"/>
                <w:b/>
                <w:bCs/>
                <w:sz w:val="26"/>
                <w:szCs w:val="26"/>
              </w:rPr>
              <w:t>С</w:t>
            </w:r>
            <w:r w:rsidR="00E864FF" w:rsidRPr="006E23F7">
              <w:rPr>
                <w:rFonts w:ascii="Times New Roman" w:hAnsi="Times New Roman" w:cs="Times New Roman"/>
                <w:b/>
                <w:bCs/>
                <w:sz w:val="26"/>
                <w:szCs w:val="26"/>
              </w:rPr>
              <w:t>амостоятельная работа</w:t>
            </w:r>
            <w:r w:rsidR="00E864FF" w:rsidRPr="006E23F7">
              <w:rPr>
                <w:rFonts w:ascii="Times New Roman" w:hAnsi="Times New Roman" w:cs="Times New Roman"/>
                <w:bCs/>
                <w:sz w:val="26"/>
                <w:szCs w:val="26"/>
              </w:rPr>
              <w:t xml:space="preserve"> Подготовка презентаций по основным событиям Великой Отечественной войны, подготовка и защита реферата по теме</w:t>
            </w:r>
          </w:p>
          <w:p w:rsidR="00E864FF" w:rsidRPr="006E23F7" w:rsidRDefault="00E864FF"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 xml:space="preserve">«Советский Союз и антифашистская коалиция», составление тезисного плана по теме «Итоги второй мировой войны», выполнение заданий по теме «Роль СССР во второй мировой войне», анализ документа «Кто развязал вторую мировую войну?», подготовить рефераты по последним десятилетиям истории России, выполнить задания по теме «Политика перестройки и гласности», ответить на вопросы по теме «Демократические революции в Восточной Европе», составить конспект по теме «Распад СССР: причины и последствия», подготовить презентацию по теме «Россия и межнациональные отношения начала XXI в».  </w:t>
            </w:r>
          </w:p>
        </w:tc>
        <w:tc>
          <w:tcPr>
            <w:tcW w:w="703" w:type="dxa"/>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lastRenderedPageBreak/>
              <w:t>10</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lastRenderedPageBreak/>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E864FF" w:rsidRPr="006E23F7" w:rsidRDefault="00E864FF"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B877D3" w:rsidRPr="006E23F7" w:rsidRDefault="00B877D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p w:rsidR="00E864FF" w:rsidRPr="006E23F7" w:rsidRDefault="00E864FF"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23</w:t>
            </w:r>
          </w:p>
        </w:tc>
        <w:tc>
          <w:tcPr>
            <w:tcW w:w="759" w:type="dxa"/>
            <w:gridSpan w:val="4"/>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B877D3">
        <w:trPr>
          <w:gridAfter w:val="2"/>
          <w:wAfter w:w="45" w:type="dxa"/>
          <w:trHeight w:val="287"/>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Консультации</w:t>
            </w:r>
          </w:p>
        </w:tc>
        <w:tc>
          <w:tcPr>
            <w:tcW w:w="703" w:type="dxa"/>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t>6</w:t>
            </w:r>
          </w:p>
        </w:tc>
        <w:tc>
          <w:tcPr>
            <w:tcW w:w="759" w:type="dxa"/>
            <w:gridSpan w:val="4"/>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225"/>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Дифференцированный зачет</w:t>
            </w:r>
          </w:p>
        </w:tc>
        <w:tc>
          <w:tcPr>
            <w:tcW w:w="703" w:type="dxa"/>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2 </w:t>
            </w:r>
          </w:p>
        </w:tc>
        <w:tc>
          <w:tcPr>
            <w:tcW w:w="759" w:type="dxa"/>
            <w:gridSpan w:val="4"/>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245"/>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ИТОГО</w:t>
            </w:r>
          </w:p>
        </w:tc>
        <w:tc>
          <w:tcPr>
            <w:tcW w:w="703" w:type="dxa"/>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216</w:t>
            </w:r>
          </w:p>
        </w:tc>
        <w:tc>
          <w:tcPr>
            <w:tcW w:w="759" w:type="dxa"/>
            <w:gridSpan w:val="4"/>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bl>
    <w:p w:rsidR="00D51D57" w:rsidRPr="006E23F7" w:rsidRDefault="00D51D57" w:rsidP="000D2834">
      <w:pPr>
        <w:jc w:val="both"/>
        <w:rPr>
          <w:rFonts w:ascii="Times New Roman" w:hAnsi="Times New Roman" w:cs="Times New Roman"/>
          <w:sz w:val="26"/>
          <w:szCs w:val="26"/>
        </w:rPr>
      </w:pPr>
    </w:p>
    <w:p w:rsidR="004D7E42" w:rsidRPr="006E23F7" w:rsidRDefault="004D7E42" w:rsidP="000D2834">
      <w:pPr>
        <w:jc w:val="both"/>
        <w:rPr>
          <w:rFonts w:ascii="Times New Roman" w:hAnsi="Times New Roman" w:cs="Times New Roman"/>
          <w:sz w:val="26"/>
          <w:szCs w:val="26"/>
        </w:rPr>
      </w:pPr>
    </w:p>
    <w:p w:rsidR="004D7E42" w:rsidRPr="006E23F7" w:rsidRDefault="004D7E42" w:rsidP="00B87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6"/>
          <w:szCs w:val="26"/>
        </w:rPr>
      </w:pPr>
      <w:r w:rsidRPr="006E23F7">
        <w:rPr>
          <w:rFonts w:ascii="Times New Roman" w:hAnsi="Times New Roman" w:cs="Times New Roman"/>
          <w:sz w:val="26"/>
          <w:szCs w:val="26"/>
        </w:rPr>
        <w:t>Для характеристики уровня освоения учебного материала используются следующие обозначения:</w:t>
      </w:r>
    </w:p>
    <w:p w:rsidR="004D7E42" w:rsidRPr="006E23F7" w:rsidRDefault="004D7E42" w:rsidP="00B87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6"/>
          <w:szCs w:val="26"/>
        </w:rPr>
      </w:pPr>
      <w:r w:rsidRPr="006E23F7">
        <w:rPr>
          <w:rFonts w:ascii="Times New Roman" w:hAnsi="Times New Roman" w:cs="Times New Roman"/>
          <w:sz w:val="26"/>
          <w:szCs w:val="26"/>
        </w:rPr>
        <w:t xml:space="preserve">1. – ознакомительный (узнавание ранее изученных объектов, свойств); </w:t>
      </w:r>
    </w:p>
    <w:p w:rsidR="004D7E42" w:rsidRPr="006E23F7" w:rsidRDefault="004D7E42" w:rsidP="00B87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6"/>
          <w:szCs w:val="26"/>
        </w:rPr>
      </w:pPr>
      <w:r w:rsidRPr="006E23F7">
        <w:rPr>
          <w:rFonts w:ascii="Times New Roman" w:hAnsi="Times New Roman" w:cs="Times New Roman"/>
          <w:sz w:val="26"/>
          <w:szCs w:val="26"/>
        </w:rPr>
        <w:t>2. – репродуктивный (выполнение деятельности по образцу, инструкции или под руководством)</w:t>
      </w:r>
    </w:p>
    <w:p w:rsidR="004D7E42" w:rsidRPr="006E23F7" w:rsidRDefault="004D7E42" w:rsidP="00B87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6"/>
          <w:szCs w:val="26"/>
        </w:rPr>
      </w:pPr>
      <w:r w:rsidRPr="006E23F7">
        <w:rPr>
          <w:rFonts w:ascii="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rsidR="004D7E42" w:rsidRPr="006E23F7" w:rsidRDefault="004D7E42" w:rsidP="000D2834">
      <w:pPr>
        <w:jc w:val="both"/>
        <w:rPr>
          <w:rFonts w:ascii="Times New Roman" w:hAnsi="Times New Roman" w:cs="Times New Roman"/>
          <w:sz w:val="26"/>
          <w:szCs w:val="26"/>
        </w:rPr>
        <w:sectPr w:rsidR="004D7E42" w:rsidRPr="006E23F7" w:rsidSect="00B877D3">
          <w:pgSz w:w="16838" w:h="11906" w:orient="landscape"/>
          <w:pgMar w:top="284" w:right="1134" w:bottom="0" w:left="1134" w:header="709" w:footer="709" w:gutter="0"/>
          <w:cols w:space="708"/>
          <w:docGrid w:linePitch="360"/>
        </w:sectPr>
      </w:pPr>
    </w:p>
    <w:p w:rsidR="00D51D57" w:rsidRPr="006E23F7" w:rsidRDefault="00D51D57" w:rsidP="00C70433">
      <w:pPr>
        <w:tabs>
          <w:tab w:val="left" w:pos="2840"/>
        </w:tabs>
        <w:spacing w:after="0" w:line="240" w:lineRule="auto"/>
        <w:ind w:left="-426"/>
        <w:jc w:val="both"/>
        <w:rPr>
          <w:rFonts w:ascii="Times New Roman" w:hAnsi="Times New Roman" w:cs="Times New Roman"/>
          <w:b/>
          <w:sz w:val="26"/>
          <w:szCs w:val="26"/>
        </w:rPr>
      </w:pPr>
      <w:r w:rsidRPr="006E23F7">
        <w:rPr>
          <w:rFonts w:ascii="Times New Roman" w:hAnsi="Times New Roman" w:cs="Times New Roman"/>
          <w:b/>
          <w:sz w:val="26"/>
          <w:szCs w:val="26"/>
        </w:rPr>
        <w:lastRenderedPageBreak/>
        <w:t>3. Условия реализации учебной дисциплины</w:t>
      </w:r>
    </w:p>
    <w:p w:rsidR="00D51D57" w:rsidRPr="006E23F7" w:rsidRDefault="00D51D57" w:rsidP="00C704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caps/>
          <w:sz w:val="26"/>
          <w:szCs w:val="26"/>
        </w:rPr>
      </w:pPr>
    </w:p>
    <w:p w:rsidR="00D51D57" w:rsidRPr="006E23F7" w:rsidRDefault="00D51D57" w:rsidP="00C704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sz w:val="26"/>
          <w:szCs w:val="26"/>
        </w:rPr>
      </w:pPr>
      <w:r w:rsidRPr="006E23F7">
        <w:rPr>
          <w:b/>
          <w:sz w:val="26"/>
          <w:szCs w:val="26"/>
        </w:rPr>
        <w:t>3.1.  Требования к минимальному материально-техническому обеспечению</w:t>
      </w:r>
    </w:p>
    <w:p w:rsidR="00D51D57" w:rsidRPr="006E23F7" w:rsidRDefault="00520B8F" w:rsidP="00C70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720"/>
        <w:jc w:val="both"/>
        <w:rPr>
          <w:rFonts w:ascii="Times New Roman" w:hAnsi="Times New Roman" w:cs="Times New Roman"/>
          <w:sz w:val="26"/>
          <w:szCs w:val="26"/>
        </w:rPr>
      </w:pPr>
      <w:r>
        <w:rPr>
          <w:rFonts w:ascii="Times New Roman" w:hAnsi="Times New Roman" w:cs="Times New Roman"/>
          <w:sz w:val="26"/>
          <w:szCs w:val="26"/>
        </w:rPr>
        <w:t>Для реализации</w:t>
      </w:r>
      <w:r w:rsidR="00D51D57" w:rsidRPr="006E23F7">
        <w:rPr>
          <w:rFonts w:ascii="Times New Roman" w:hAnsi="Times New Roman" w:cs="Times New Roman"/>
          <w:sz w:val="26"/>
          <w:szCs w:val="26"/>
        </w:rPr>
        <w:t xml:space="preserve"> учебной дисциплины </w:t>
      </w:r>
      <w:r>
        <w:rPr>
          <w:rFonts w:ascii="Times New Roman" w:hAnsi="Times New Roman" w:cs="Times New Roman"/>
          <w:sz w:val="26"/>
          <w:szCs w:val="26"/>
        </w:rPr>
        <w:t>имеется в наличии</w:t>
      </w:r>
      <w:r w:rsidR="00D51D57" w:rsidRPr="006E23F7">
        <w:rPr>
          <w:rFonts w:ascii="Times New Roman" w:hAnsi="Times New Roman" w:cs="Times New Roman"/>
          <w:sz w:val="26"/>
          <w:szCs w:val="26"/>
        </w:rPr>
        <w:t xml:space="preserve"> учебн</w:t>
      </w:r>
      <w:r>
        <w:rPr>
          <w:rFonts w:ascii="Times New Roman" w:hAnsi="Times New Roman" w:cs="Times New Roman"/>
          <w:sz w:val="26"/>
          <w:szCs w:val="26"/>
        </w:rPr>
        <w:t>ый кабинет</w:t>
      </w:r>
      <w:bookmarkStart w:id="0" w:name="_GoBack"/>
      <w:bookmarkEnd w:id="0"/>
      <w:r w:rsidR="00D51D57" w:rsidRPr="006E23F7">
        <w:rPr>
          <w:rFonts w:ascii="Times New Roman" w:hAnsi="Times New Roman" w:cs="Times New Roman"/>
          <w:sz w:val="26"/>
          <w:szCs w:val="26"/>
        </w:rPr>
        <w:t xml:space="preserve"> «История» и лабораторий «История России»; «Всеобщая история»; </w:t>
      </w:r>
    </w:p>
    <w:p w:rsidR="00D51D57" w:rsidRPr="006E23F7" w:rsidRDefault="00D51D57" w:rsidP="00C70433">
      <w:pPr>
        <w:spacing w:after="0" w:line="240" w:lineRule="auto"/>
        <w:jc w:val="both"/>
        <w:rPr>
          <w:rFonts w:ascii="Times New Roman" w:hAnsi="Times New Roman" w:cs="Times New Roman"/>
          <w:i/>
          <w:sz w:val="26"/>
          <w:szCs w:val="26"/>
        </w:rPr>
      </w:pPr>
      <w:r w:rsidRPr="006E23F7">
        <w:rPr>
          <w:rFonts w:ascii="Times New Roman" w:hAnsi="Times New Roman" w:cs="Times New Roman"/>
          <w:i/>
          <w:sz w:val="26"/>
          <w:szCs w:val="26"/>
        </w:rPr>
        <w:tab/>
        <w:t>Оборудование учебного кабинета:</w:t>
      </w:r>
    </w:p>
    <w:p w:rsidR="00D51D57" w:rsidRPr="006E23F7" w:rsidRDefault="00D51D57" w:rsidP="00C70433">
      <w:pPr>
        <w:pStyle w:val="a3"/>
        <w:numPr>
          <w:ilvl w:val="0"/>
          <w:numId w:val="4"/>
        </w:num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посадочные места по количеству обучающихся;</w:t>
      </w:r>
    </w:p>
    <w:p w:rsidR="00D51D57" w:rsidRPr="006E23F7" w:rsidRDefault="00D51D57" w:rsidP="00C70433">
      <w:pPr>
        <w:pStyle w:val="a3"/>
        <w:numPr>
          <w:ilvl w:val="0"/>
          <w:numId w:val="4"/>
        </w:num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рабочее место преподавателя;</w:t>
      </w:r>
    </w:p>
    <w:p w:rsidR="00D51D57" w:rsidRPr="006E23F7" w:rsidRDefault="00D51D57" w:rsidP="00C70433">
      <w:pPr>
        <w:pStyle w:val="a3"/>
        <w:numPr>
          <w:ilvl w:val="0"/>
          <w:numId w:val="4"/>
        </w:num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комплект учебно-наглядных пособий «История»;</w:t>
      </w:r>
    </w:p>
    <w:p w:rsidR="00D51D57" w:rsidRPr="006E23F7" w:rsidRDefault="00D51D57" w:rsidP="00C70433">
      <w:pPr>
        <w:pStyle w:val="a3"/>
        <w:numPr>
          <w:ilvl w:val="0"/>
          <w:numId w:val="4"/>
        </w:num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учебные пособия, макеты, динамические пособия по основным разделам курса истории.</w:t>
      </w:r>
    </w:p>
    <w:p w:rsidR="00B877D3" w:rsidRPr="006E23F7" w:rsidRDefault="00D51D57" w:rsidP="00C70433">
      <w:pPr>
        <w:pStyle w:val="a3"/>
        <w:spacing w:after="0" w:line="240" w:lineRule="auto"/>
        <w:jc w:val="both"/>
        <w:rPr>
          <w:rFonts w:ascii="Times New Roman" w:hAnsi="Times New Roman" w:cs="Times New Roman"/>
          <w:i/>
          <w:sz w:val="26"/>
          <w:szCs w:val="26"/>
        </w:rPr>
      </w:pPr>
      <w:r w:rsidRPr="006E23F7">
        <w:rPr>
          <w:rFonts w:ascii="Times New Roman" w:hAnsi="Times New Roman" w:cs="Times New Roman"/>
          <w:i/>
          <w:sz w:val="26"/>
          <w:szCs w:val="26"/>
        </w:rPr>
        <w:t>Технические средства обучения:</w:t>
      </w:r>
    </w:p>
    <w:p w:rsidR="00D51D57" w:rsidRPr="006E23F7" w:rsidRDefault="00B877D3" w:rsidP="00C70433">
      <w:pPr>
        <w:pStyle w:val="a3"/>
        <w:spacing w:after="0" w:line="240" w:lineRule="auto"/>
        <w:ind w:left="426"/>
        <w:jc w:val="both"/>
        <w:rPr>
          <w:rFonts w:ascii="Times New Roman" w:hAnsi="Times New Roman" w:cs="Times New Roman"/>
          <w:i/>
          <w:sz w:val="26"/>
          <w:szCs w:val="26"/>
        </w:rPr>
      </w:pPr>
      <w:r w:rsidRPr="006E23F7">
        <w:rPr>
          <w:rFonts w:ascii="Times New Roman" w:hAnsi="Times New Roman" w:cs="Times New Roman"/>
          <w:i/>
          <w:sz w:val="26"/>
          <w:szCs w:val="26"/>
        </w:rPr>
        <w:t xml:space="preserve">-  </w:t>
      </w:r>
      <w:r w:rsidR="00D51D57" w:rsidRPr="006E23F7">
        <w:rPr>
          <w:rFonts w:ascii="Times New Roman" w:hAnsi="Times New Roman" w:cs="Times New Roman"/>
          <w:sz w:val="26"/>
          <w:szCs w:val="26"/>
        </w:rPr>
        <w:t xml:space="preserve">компьютер и </w:t>
      </w:r>
      <w:proofErr w:type="spellStart"/>
      <w:r w:rsidR="00D51D57" w:rsidRPr="006E23F7">
        <w:rPr>
          <w:rFonts w:ascii="Times New Roman" w:hAnsi="Times New Roman" w:cs="Times New Roman"/>
          <w:sz w:val="26"/>
          <w:szCs w:val="26"/>
        </w:rPr>
        <w:t>мультимедиапроектор</w:t>
      </w:r>
      <w:proofErr w:type="spellEnd"/>
      <w:r w:rsidR="00D51D57" w:rsidRPr="006E23F7">
        <w:rPr>
          <w:rFonts w:ascii="Times New Roman" w:hAnsi="Times New Roman" w:cs="Times New Roman"/>
          <w:sz w:val="26"/>
          <w:szCs w:val="26"/>
        </w:rPr>
        <w:t>.</w:t>
      </w:r>
    </w:p>
    <w:p w:rsidR="00D51D57" w:rsidRPr="006E23F7" w:rsidRDefault="00D51D57" w:rsidP="00C704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sz w:val="26"/>
          <w:szCs w:val="26"/>
        </w:rPr>
      </w:pPr>
      <w:r w:rsidRPr="006E23F7">
        <w:rPr>
          <w:b/>
          <w:sz w:val="26"/>
          <w:szCs w:val="26"/>
        </w:rPr>
        <w:t>3.2. Информационное обеспечение обучения:</w:t>
      </w:r>
    </w:p>
    <w:p w:rsidR="00D51D57" w:rsidRPr="006E23F7" w:rsidRDefault="00D51D57" w:rsidP="00C70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Перечень учебных изданий, Интернет-ресурсов, дополнительной литературы</w:t>
      </w:r>
    </w:p>
    <w:p w:rsidR="00D51D57" w:rsidRPr="006E23F7" w:rsidRDefault="00D51D57" w:rsidP="00C70433">
      <w:pPr>
        <w:pStyle w:val="1"/>
        <w:tabs>
          <w:tab w:val="num" w:pos="0"/>
        </w:tabs>
        <w:ind w:firstLine="709"/>
        <w:jc w:val="both"/>
        <w:rPr>
          <w:sz w:val="26"/>
          <w:szCs w:val="26"/>
        </w:rPr>
      </w:pPr>
      <w:r w:rsidRPr="006E23F7">
        <w:rPr>
          <w:b/>
          <w:sz w:val="26"/>
          <w:szCs w:val="26"/>
        </w:rPr>
        <w:t>Список литературы:</w:t>
      </w:r>
    </w:p>
    <w:p w:rsidR="006E23F7" w:rsidRPr="006E23F7" w:rsidRDefault="006E23F7" w:rsidP="00C70433">
      <w:pPr>
        <w:spacing w:after="0" w:line="240" w:lineRule="auto"/>
        <w:ind w:firstLine="709"/>
        <w:rPr>
          <w:rFonts w:ascii="Times New Roman" w:hAnsi="Times New Roman" w:cs="Times New Roman"/>
          <w:sz w:val="26"/>
          <w:szCs w:val="26"/>
        </w:rPr>
      </w:pPr>
      <w:r w:rsidRPr="006E23F7">
        <w:rPr>
          <w:rFonts w:ascii="Times New Roman" w:hAnsi="Times New Roman" w:cs="Times New Roman"/>
          <w:sz w:val="26"/>
          <w:szCs w:val="26"/>
        </w:rPr>
        <w:t xml:space="preserve">1.Оришев, А. Б.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учебник / А.Б. </w:t>
      </w:r>
      <w:proofErr w:type="spellStart"/>
      <w:r w:rsidRPr="006E23F7">
        <w:rPr>
          <w:rFonts w:ascii="Times New Roman" w:hAnsi="Times New Roman" w:cs="Times New Roman"/>
          <w:sz w:val="26"/>
          <w:szCs w:val="26"/>
        </w:rPr>
        <w:t>Оришев</w:t>
      </w:r>
      <w:proofErr w:type="spellEnd"/>
      <w:r w:rsidRPr="006E23F7">
        <w:rPr>
          <w:rFonts w:ascii="Times New Roman" w:hAnsi="Times New Roman" w:cs="Times New Roman"/>
          <w:sz w:val="26"/>
          <w:szCs w:val="26"/>
        </w:rPr>
        <w:t>, В.Н. Тарасенко. — Москва : РИОР : ИНФРА-М, 20</w:t>
      </w:r>
      <w:r w:rsidR="00CD0D6F">
        <w:rPr>
          <w:rFonts w:ascii="Times New Roman" w:hAnsi="Times New Roman" w:cs="Times New Roman"/>
          <w:sz w:val="26"/>
          <w:szCs w:val="26"/>
        </w:rPr>
        <w:t>19</w:t>
      </w:r>
      <w:r w:rsidRPr="006E23F7">
        <w:rPr>
          <w:rFonts w:ascii="Times New Roman" w:hAnsi="Times New Roman" w:cs="Times New Roman"/>
          <w:sz w:val="26"/>
          <w:szCs w:val="26"/>
        </w:rPr>
        <w:t xml:space="preserve">. — 276 с. — (Среднее профессиональное образование). — DOI: https://doi.org/10.29039/01828-6. - ISBN 978-5-369-01833-0.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f9"/>
          <w:rFonts w:ascii="Times New Roman" w:hAnsi="Times New Roman" w:cs="Times New Roman"/>
          <w:sz w:val="26"/>
          <w:szCs w:val="26"/>
        </w:rPr>
        <w:t>https://znanium.com/catalog/document?id=362749</w:t>
      </w:r>
      <w:r w:rsidRPr="006E23F7">
        <w:rPr>
          <w:rFonts w:ascii="Times New Roman" w:hAnsi="Times New Roman" w:cs="Times New Roman"/>
          <w:sz w:val="26"/>
          <w:szCs w:val="26"/>
        </w:rPr>
        <w:t xml:space="preserve"> </w:t>
      </w:r>
    </w:p>
    <w:p w:rsidR="006E23F7" w:rsidRPr="006E23F7" w:rsidRDefault="006E23F7" w:rsidP="00C70433">
      <w:pPr>
        <w:spacing w:after="0" w:line="240" w:lineRule="auto"/>
        <w:ind w:firstLine="709"/>
        <w:rPr>
          <w:rFonts w:ascii="Times New Roman" w:hAnsi="Times New Roman" w:cs="Times New Roman"/>
          <w:sz w:val="26"/>
          <w:szCs w:val="26"/>
        </w:rPr>
      </w:pPr>
      <w:r w:rsidRPr="006E23F7">
        <w:rPr>
          <w:rFonts w:ascii="Times New Roman" w:hAnsi="Times New Roman" w:cs="Times New Roman"/>
          <w:sz w:val="26"/>
          <w:szCs w:val="26"/>
        </w:rPr>
        <w:t xml:space="preserve">2.Мунчаев, Ш. М. История </w:t>
      </w:r>
      <w:proofErr w:type="gramStart"/>
      <w:r w:rsidRPr="006E23F7">
        <w:rPr>
          <w:rFonts w:ascii="Times New Roman" w:hAnsi="Times New Roman" w:cs="Times New Roman"/>
          <w:sz w:val="26"/>
          <w:szCs w:val="26"/>
        </w:rPr>
        <w:t>России :</w:t>
      </w:r>
      <w:proofErr w:type="gramEnd"/>
      <w:r w:rsidRPr="006E23F7">
        <w:rPr>
          <w:rFonts w:ascii="Times New Roman" w:hAnsi="Times New Roman" w:cs="Times New Roman"/>
          <w:sz w:val="26"/>
          <w:szCs w:val="26"/>
        </w:rPr>
        <w:t xml:space="preserve"> учебник / Ш. М. Мунчаев. — 7-е изд., </w:t>
      </w:r>
      <w:proofErr w:type="spellStart"/>
      <w:r w:rsidRPr="006E23F7">
        <w:rPr>
          <w:rFonts w:ascii="Times New Roman" w:hAnsi="Times New Roman" w:cs="Times New Roman"/>
          <w:sz w:val="26"/>
          <w:szCs w:val="26"/>
        </w:rPr>
        <w:t>перераб</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Норма : ИНФРА-М, 20</w:t>
      </w:r>
      <w:r>
        <w:rPr>
          <w:rFonts w:ascii="Times New Roman" w:hAnsi="Times New Roman" w:cs="Times New Roman"/>
          <w:sz w:val="26"/>
          <w:szCs w:val="26"/>
        </w:rPr>
        <w:t>19</w:t>
      </w:r>
      <w:r w:rsidRPr="006E23F7">
        <w:rPr>
          <w:rFonts w:ascii="Times New Roman" w:hAnsi="Times New Roman" w:cs="Times New Roman"/>
          <w:sz w:val="26"/>
          <w:szCs w:val="26"/>
        </w:rPr>
        <w:t xml:space="preserve">. — 512 с. - ISBN 978-5-91768-930-2.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f9"/>
          <w:rFonts w:ascii="Times New Roman" w:hAnsi="Times New Roman" w:cs="Times New Roman"/>
          <w:sz w:val="26"/>
          <w:szCs w:val="26"/>
        </w:rPr>
        <w:t>https://znanium.com/catalog/document?id=329003</w:t>
      </w:r>
    </w:p>
    <w:p w:rsidR="00D51D57" w:rsidRDefault="006E23F7" w:rsidP="00C70433">
      <w:pPr>
        <w:pStyle w:val="c2"/>
        <w:shd w:val="clear" w:color="auto" w:fill="FFFFFF"/>
        <w:spacing w:before="0" w:after="0"/>
        <w:ind w:firstLine="709"/>
        <w:jc w:val="both"/>
        <w:rPr>
          <w:sz w:val="26"/>
          <w:szCs w:val="26"/>
        </w:rPr>
      </w:pPr>
      <w:r>
        <w:rPr>
          <w:sz w:val="26"/>
          <w:szCs w:val="26"/>
        </w:rPr>
        <w:t>3</w:t>
      </w:r>
      <w:r w:rsidRPr="006E23F7">
        <w:rPr>
          <w:sz w:val="26"/>
          <w:szCs w:val="26"/>
        </w:rPr>
        <w:t xml:space="preserve">. История России XVIII — начала XX </w:t>
      </w:r>
      <w:proofErr w:type="gramStart"/>
      <w:r w:rsidRPr="006E23F7">
        <w:rPr>
          <w:sz w:val="26"/>
          <w:szCs w:val="26"/>
        </w:rPr>
        <w:t>века :</w:t>
      </w:r>
      <w:proofErr w:type="gramEnd"/>
      <w:r w:rsidRPr="006E23F7">
        <w:rPr>
          <w:sz w:val="26"/>
          <w:szCs w:val="26"/>
        </w:rPr>
        <w:t xml:space="preserve"> учебник / М.Ю. </w:t>
      </w:r>
      <w:proofErr w:type="spellStart"/>
      <w:r w:rsidRPr="006E23F7">
        <w:rPr>
          <w:sz w:val="26"/>
          <w:szCs w:val="26"/>
        </w:rPr>
        <w:t>Лачаева</w:t>
      </w:r>
      <w:proofErr w:type="spellEnd"/>
      <w:r w:rsidRPr="006E23F7">
        <w:rPr>
          <w:sz w:val="26"/>
          <w:szCs w:val="26"/>
        </w:rPr>
        <w:t xml:space="preserve">, Л.М. Ляшенко, В.Е. Воронин, А.П. Синелобов ; под ред. М.Ю. </w:t>
      </w:r>
      <w:proofErr w:type="spellStart"/>
      <w:r w:rsidRPr="006E23F7">
        <w:rPr>
          <w:sz w:val="26"/>
          <w:szCs w:val="26"/>
        </w:rPr>
        <w:t>Лачаевой</w:t>
      </w:r>
      <w:proofErr w:type="spellEnd"/>
      <w:r w:rsidRPr="006E23F7">
        <w:rPr>
          <w:sz w:val="26"/>
          <w:szCs w:val="26"/>
        </w:rPr>
        <w:t xml:space="preserve">. — </w:t>
      </w:r>
      <w:proofErr w:type="gramStart"/>
      <w:r w:rsidRPr="006E23F7">
        <w:rPr>
          <w:sz w:val="26"/>
          <w:szCs w:val="26"/>
        </w:rPr>
        <w:t>Москва :</w:t>
      </w:r>
      <w:proofErr w:type="gramEnd"/>
      <w:r w:rsidRPr="006E23F7">
        <w:rPr>
          <w:sz w:val="26"/>
          <w:szCs w:val="26"/>
        </w:rPr>
        <w:t xml:space="preserve"> ИНФРА-М, 2019. — 648 с. + Доп. материалы [Электронный ресурс; Режим доступа http://new.znanium.com]. — (Высшее образование: </w:t>
      </w:r>
      <w:proofErr w:type="spellStart"/>
      <w:r w:rsidRPr="006E23F7">
        <w:rPr>
          <w:sz w:val="26"/>
          <w:szCs w:val="26"/>
        </w:rPr>
        <w:t>Бакалавриат</w:t>
      </w:r>
      <w:proofErr w:type="spellEnd"/>
      <w:r w:rsidRPr="006E23F7">
        <w:rPr>
          <w:sz w:val="26"/>
          <w:szCs w:val="26"/>
        </w:rPr>
        <w:t xml:space="preserve">). — www.dx.doi.org/10.12737/25130. - ISBN 978-5-16-012874-0. - </w:t>
      </w:r>
      <w:proofErr w:type="gramStart"/>
      <w:r w:rsidRPr="006E23F7">
        <w:rPr>
          <w:sz w:val="26"/>
          <w:szCs w:val="26"/>
        </w:rPr>
        <w:t>Текст :</w:t>
      </w:r>
      <w:proofErr w:type="gramEnd"/>
      <w:r w:rsidRPr="006E23F7">
        <w:rPr>
          <w:sz w:val="26"/>
          <w:szCs w:val="26"/>
        </w:rPr>
        <w:t xml:space="preserve"> электронный. - URL: </w:t>
      </w:r>
      <w:hyperlink r:id="rId11" w:history="1">
        <w:r w:rsidRPr="006E23F7">
          <w:rPr>
            <w:rStyle w:val="af9"/>
            <w:sz w:val="26"/>
            <w:szCs w:val="26"/>
          </w:rPr>
          <w:t>https://znanium.com/catalog/product/1023725</w:t>
        </w:r>
      </w:hyperlink>
      <w:r w:rsidRPr="006E23F7">
        <w:rPr>
          <w:sz w:val="26"/>
          <w:szCs w:val="26"/>
        </w:rPr>
        <w:t xml:space="preserve">   </w:t>
      </w:r>
    </w:p>
    <w:p w:rsidR="006E23F7" w:rsidRPr="006E23F7" w:rsidRDefault="006E23F7" w:rsidP="00C70433">
      <w:pPr>
        <w:pStyle w:val="c2"/>
        <w:shd w:val="clear" w:color="auto" w:fill="FFFFFF"/>
        <w:spacing w:before="0" w:after="0"/>
        <w:ind w:firstLine="709"/>
        <w:jc w:val="both"/>
        <w:rPr>
          <w:sz w:val="26"/>
          <w:szCs w:val="26"/>
        </w:rPr>
      </w:pPr>
    </w:p>
    <w:p w:rsidR="006E23F7" w:rsidRPr="006E23F7" w:rsidRDefault="006E23F7" w:rsidP="00C70433">
      <w:pPr>
        <w:pStyle w:val="1"/>
        <w:tabs>
          <w:tab w:val="num" w:pos="0"/>
        </w:tabs>
        <w:ind w:firstLine="709"/>
        <w:jc w:val="both"/>
        <w:rPr>
          <w:sz w:val="26"/>
          <w:szCs w:val="26"/>
        </w:rPr>
      </w:pPr>
      <w:r>
        <w:rPr>
          <w:sz w:val="26"/>
          <w:szCs w:val="26"/>
        </w:rPr>
        <w:t xml:space="preserve"> </w:t>
      </w:r>
      <w:r>
        <w:rPr>
          <w:b/>
          <w:sz w:val="26"/>
          <w:szCs w:val="26"/>
        </w:rPr>
        <w:t>Дополнительная</w:t>
      </w:r>
      <w:r w:rsidRPr="006E23F7">
        <w:rPr>
          <w:b/>
          <w:sz w:val="26"/>
          <w:szCs w:val="26"/>
        </w:rPr>
        <w:t xml:space="preserve"> литературы:</w:t>
      </w:r>
    </w:p>
    <w:p w:rsidR="006E23F7" w:rsidRPr="006E23F7" w:rsidRDefault="006E23F7" w:rsidP="00C70433">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1</w:t>
      </w:r>
      <w:r w:rsidRPr="006E23F7">
        <w:rPr>
          <w:rFonts w:ascii="Times New Roman" w:hAnsi="Times New Roman" w:cs="Times New Roman"/>
          <w:sz w:val="26"/>
          <w:szCs w:val="26"/>
        </w:rPr>
        <w:t xml:space="preserve">.Касьянов, В. В.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учебное пособие / В. В. Касьянов, П. С. Самыгин, С. И. Самыгин. - 2-е изд., </w:t>
      </w:r>
      <w:proofErr w:type="spellStart"/>
      <w:r w:rsidRPr="006E23F7">
        <w:rPr>
          <w:rFonts w:ascii="Times New Roman" w:hAnsi="Times New Roman" w:cs="Times New Roman"/>
          <w:sz w:val="26"/>
          <w:szCs w:val="26"/>
        </w:rPr>
        <w:t>испр</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НИЦ ИНФРА-М, 20</w:t>
      </w:r>
      <w:r>
        <w:rPr>
          <w:rFonts w:ascii="Times New Roman" w:hAnsi="Times New Roman" w:cs="Times New Roman"/>
          <w:sz w:val="26"/>
          <w:szCs w:val="26"/>
        </w:rPr>
        <w:t>19</w:t>
      </w:r>
      <w:r w:rsidRPr="006E23F7">
        <w:rPr>
          <w:rFonts w:ascii="Times New Roman" w:hAnsi="Times New Roman" w:cs="Times New Roman"/>
          <w:sz w:val="26"/>
          <w:szCs w:val="26"/>
        </w:rPr>
        <w:t xml:space="preserve">. - 528 с. - (Среднее профессиональное образование). - ISBN 978-5-16-016200-3.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f9"/>
          <w:rFonts w:ascii="Times New Roman" w:hAnsi="Times New Roman" w:cs="Times New Roman"/>
          <w:sz w:val="26"/>
          <w:szCs w:val="26"/>
        </w:rPr>
        <w:t>https://znanium.com/catalog/document?id=335863</w:t>
      </w:r>
    </w:p>
    <w:p w:rsidR="00D51D57" w:rsidRDefault="00D51D57" w:rsidP="00C70433">
      <w:pPr>
        <w:spacing w:after="0" w:line="240" w:lineRule="auto"/>
        <w:ind w:firstLine="709"/>
        <w:jc w:val="both"/>
        <w:rPr>
          <w:rFonts w:ascii="Times New Roman" w:hAnsi="Times New Roman" w:cs="Times New Roman"/>
          <w:sz w:val="26"/>
          <w:szCs w:val="26"/>
        </w:rPr>
      </w:pPr>
    </w:p>
    <w:p w:rsidR="00C70433" w:rsidRPr="00772066" w:rsidRDefault="00C70433" w:rsidP="00C70433">
      <w:pPr>
        <w:spacing w:after="0" w:line="240" w:lineRule="auto"/>
        <w:rPr>
          <w:rFonts w:ascii="Times New Roman" w:hAnsi="Times New Roman" w:cs="Times New Roman"/>
          <w:b/>
          <w:sz w:val="26"/>
          <w:szCs w:val="26"/>
        </w:rPr>
      </w:pPr>
      <w:r w:rsidRPr="00772066">
        <w:rPr>
          <w:rFonts w:ascii="Times New Roman" w:hAnsi="Times New Roman" w:cs="Times New Roman"/>
          <w:b/>
          <w:sz w:val="26"/>
          <w:szCs w:val="26"/>
        </w:rPr>
        <w:t xml:space="preserve">Интернет-ресурсы: </w:t>
      </w:r>
    </w:p>
    <w:p w:rsidR="00C70433" w:rsidRPr="00772066" w:rsidRDefault="00C70433" w:rsidP="00C70433">
      <w:pPr>
        <w:pStyle w:val="a3"/>
        <w:numPr>
          <w:ilvl w:val="0"/>
          <w:numId w:val="10"/>
        </w:numPr>
        <w:spacing w:after="0" w:line="240" w:lineRule="auto"/>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lingvo-online.ru </w:t>
      </w:r>
    </w:p>
    <w:p w:rsidR="00C70433" w:rsidRPr="00772066" w:rsidRDefault="00C70433" w:rsidP="00C70433">
      <w:pPr>
        <w:pStyle w:val="a3"/>
        <w:numPr>
          <w:ilvl w:val="0"/>
          <w:numId w:val="10"/>
        </w:numPr>
        <w:spacing w:after="0" w:line="240" w:lineRule="auto"/>
        <w:rPr>
          <w:rFonts w:ascii="Times New Roman" w:hAnsi="Times New Roman" w:cs="Times New Roman"/>
          <w:sz w:val="26"/>
          <w:szCs w:val="26"/>
        </w:rPr>
      </w:pPr>
      <w:r w:rsidRPr="00772066">
        <w:rPr>
          <w:rFonts w:ascii="Times New Roman" w:hAnsi="Times New Roman" w:cs="Times New Roman"/>
          <w:sz w:val="26"/>
          <w:szCs w:val="26"/>
          <w:lang w:val="en-US"/>
        </w:rPr>
        <w:t>English.language.ru</w:t>
      </w:r>
    </w:p>
    <w:p w:rsidR="00C70433" w:rsidRPr="00772066" w:rsidRDefault="00C70433" w:rsidP="00C70433">
      <w:pPr>
        <w:pStyle w:val="a3"/>
        <w:numPr>
          <w:ilvl w:val="0"/>
          <w:numId w:val="10"/>
        </w:numPr>
        <w:spacing w:after="0" w:line="240" w:lineRule="auto"/>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britannica</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com</w:t>
      </w:r>
      <w:proofErr w:type="spellEnd"/>
      <w:r w:rsidRPr="00772066">
        <w:rPr>
          <w:rFonts w:ascii="Times New Roman" w:hAnsi="Times New Roman" w:cs="Times New Roman"/>
          <w:sz w:val="26"/>
          <w:szCs w:val="26"/>
        </w:rPr>
        <w:t xml:space="preserve"> </w:t>
      </w:r>
    </w:p>
    <w:p w:rsidR="00C70433" w:rsidRPr="00772066" w:rsidRDefault="00C70433" w:rsidP="00C70433">
      <w:pPr>
        <w:pStyle w:val="a3"/>
        <w:numPr>
          <w:ilvl w:val="0"/>
          <w:numId w:val="10"/>
        </w:numPr>
        <w:spacing w:after="0" w:line="240" w:lineRule="auto"/>
        <w:rPr>
          <w:rFonts w:ascii="Times New Roman" w:hAnsi="Times New Roman" w:cs="Times New Roman"/>
          <w:sz w:val="26"/>
          <w:szCs w:val="26"/>
        </w:rPr>
      </w:pPr>
      <w:proofErr w:type="gramStart"/>
      <w:r w:rsidRPr="00772066">
        <w:rPr>
          <w:rFonts w:ascii="Times New Roman" w:hAnsi="Times New Roman" w:cs="Times New Roman"/>
          <w:sz w:val="26"/>
          <w:szCs w:val="26"/>
          <w:lang w:val="en-US"/>
        </w:rPr>
        <w:t>www</w:t>
      </w:r>
      <w:proofErr w:type="gramEnd"/>
      <w:r w:rsidRPr="00772066">
        <w:rPr>
          <w:rFonts w:ascii="Times New Roman" w:hAnsi="Times New Roman" w:cs="Times New Roman"/>
          <w:sz w:val="26"/>
          <w:szCs w:val="26"/>
          <w:lang w:val="en-US"/>
        </w:rPr>
        <w:t xml:space="preserve">. </w:t>
      </w:r>
      <w:proofErr w:type="spellStart"/>
      <w:proofErr w:type="gramStart"/>
      <w:r w:rsidRPr="00772066">
        <w:rPr>
          <w:rFonts w:ascii="Times New Roman" w:hAnsi="Times New Roman" w:cs="Times New Roman"/>
          <w:sz w:val="26"/>
          <w:szCs w:val="26"/>
          <w:lang w:val="en-US"/>
        </w:rPr>
        <w:t>ldoceonline</w:t>
      </w:r>
      <w:proofErr w:type="spellEnd"/>
      <w:proofErr w:type="gramEnd"/>
      <w:r w:rsidRPr="00772066">
        <w:rPr>
          <w:rFonts w:ascii="Times New Roman" w:hAnsi="Times New Roman" w:cs="Times New Roman"/>
          <w:sz w:val="26"/>
          <w:szCs w:val="26"/>
          <w:lang w:val="en-US"/>
        </w:rPr>
        <w:t xml:space="preserve">. com </w:t>
      </w:r>
    </w:p>
    <w:p w:rsidR="00C70433" w:rsidRPr="00772066" w:rsidRDefault="00520B8F" w:rsidP="00C70433">
      <w:pPr>
        <w:pStyle w:val="a3"/>
        <w:numPr>
          <w:ilvl w:val="0"/>
          <w:numId w:val="10"/>
        </w:numPr>
        <w:spacing w:after="0" w:line="240" w:lineRule="auto"/>
        <w:rPr>
          <w:rFonts w:ascii="Times New Roman" w:hAnsi="Times New Roman" w:cs="Times New Roman"/>
          <w:sz w:val="26"/>
          <w:szCs w:val="26"/>
        </w:rPr>
      </w:pPr>
      <w:hyperlink r:id="rId12" w:history="1">
        <w:r w:rsidR="00C70433" w:rsidRPr="00772066">
          <w:rPr>
            <w:rStyle w:val="af9"/>
            <w:rFonts w:ascii="Times New Roman" w:hAnsi="Times New Roman" w:cs="Times New Roman"/>
            <w:sz w:val="26"/>
            <w:szCs w:val="26"/>
          </w:rPr>
          <w:t>http://znanium.com/</w:t>
        </w:r>
      </w:hyperlink>
    </w:p>
    <w:p w:rsidR="00C70433" w:rsidRPr="00772066" w:rsidRDefault="00C70433" w:rsidP="00C70433">
      <w:pPr>
        <w:spacing w:after="0" w:line="240" w:lineRule="auto"/>
        <w:rPr>
          <w:rFonts w:ascii="Times New Roman" w:hAnsi="Times New Roman" w:cs="Times New Roman"/>
          <w:b/>
          <w:sz w:val="26"/>
          <w:szCs w:val="26"/>
        </w:rPr>
      </w:pPr>
      <w:r w:rsidRPr="00772066">
        <w:rPr>
          <w:rFonts w:ascii="Times New Roman" w:hAnsi="Times New Roman" w:cs="Times New Roman"/>
          <w:b/>
          <w:sz w:val="26"/>
          <w:szCs w:val="26"/>
        </w:rPr>
        <w:t xml:space="preserve">Сервисы и инструменты: </w:t>
      </w:r>
    </w:p>
    <w:p w:rsidR="00C70433" w:rsidRPr="00772066" w:rsidRDefault="00C70433" w:rsidP="00C70433">
      <w:pPr>
        <w:spacing w:after="0" w:line="240" w:lineRule="auto"/>
        <w:ind w:left="360"/>
        <w:rPr>
          <w:rFonts w:ascii="Times New Roman" w:hAnsi="Times New Roman" w:cs="Times New Roman"/>
          <w:sz w:val="26"/>
          <w:szCs w:val="26"/>
        </w:rPr>
      </w:pPr>
      <w:r w:rsidRPr="00772066">
        <w:rPr>
          <w:rFonts w:ascii="Times New Roman" w:hAnsi="Times New Roman" w:cs="Times New Roman"/>
          <w:sz w:val="26"/>
          <w:szCs w:val="26"/>
        </w:rPr>
        <w:t xml:space="preserve">1. </w:t>
      </w:r>
      <w:proofErr w:type="spellStart"/>
      <w:r w:rsidRPr="00772066">
        <w:rPr>
          <w:rFonts w:ascii="Times New Roman" w:hAnsi="Times New Roman" w:cs="Times New Roman"/>
          <w:sz w:val="26"/>
          <w:szCs w:val="26"/>
        </w:rPr>
        <w:t>Skype</w:t>
      </w:r>
      <w:proofErr w:type="spellEnd"/>
      <w:r w:rsidRPr="00772066">
        <w:rPr>
          <w:rFonts w:ascii="Times New Roman" w:hAnsi="Times New Roman" w:cs="Times New Roman"/>
          <w:sz w:val="26"/>
          <w:szCs w:val="26"/>
        </w:rPr>
        <w:t xml:space="preserve"> (режим доступа: https://www.skype.com/) </w:t>
      </w:r>
    </w:p>
    <w:p w:rsidR="00C70433" w:rsidRPr="00772066" w:rsidRDefault="00C70433" w:rsidP="00C70433">
      <w:pPr>
        <w:spacing w:after="0" w:line="240" w:lineRule="auto"/>
        <w:ind w:left="360"/>
        <w:rPr>
          <w:rFonts w:ascii="Times New Roman" w:hAnsi="Times New Roman" w:cs="Times New Roman"/>
          <w:sz w:val="26"/>
          <w:szCs w:val="26"/>
        </w:rPr>
      </w:pPr>
      <w:r w:rsidRPr="00772066">
        <w:rPr>
          <w:rFonts w:ascii="Times New Roman" w:hAnsi="Times New Roman" w:cs="Times New Roman"/>
          <w:sz w:val="26"/>
          <w:szCs w:val="26"/>
        </w:rPr>
        <w:t xml:space="preserve">2. </w:t>
      </w:r>
      <w:proofErr w:type="spellStart"/>
      <w:r w:rsidRPr="00772066">
        <w:rPr>
          <w:rFonts w:ascii="Times New Roman" w:hAnsi="Times New Roman" w:cs="Times New Roman"/>
          <w:sz w:val="26"/>
          <w:szCs w:val="26"/>
        </w:rPr>
        <w:t>Zoom</w:t>
      </w:r>
      <w:proofErr w:type="spellEnd"/>
      <w:r w:rsidRPr="00772066">
        <w:rPr>
          <w:rFonts w:ascii="Times New Roman" w:hAnsi="Times New Roman" w:cs="Times New Roman"/>
          <w:sz w:val="26"/>
          <w:szCs w:val="26"/>
        </w:rPr>
        <w:t xml:space="preserve"> (режим доступа: https://zoom.us/)</w:t>
      </w:r>
    </w:p>
    <w:p w:rsidR="00C70433" w:rsidRPr="00772066" w:rsidRDefault="00C70433" w:rsidP="00C70433">
      <w:pPr>
        <w:spacing w:after="0" w:line="240" w:lineRule="auto"/>
        <w:ind w:left="360"/>
        <w:rPr>
          <w:rFonts w:ascii="Times New Roman" w:hAnsi="Times New Roman" w:cs="Times New Roman"/>
          <w:sz w:val="26"/>
          <w:szCs w:val="26"/>
        </w:rPr>
      </w:pPr>
      <w:r w:rsidRPr="00772066">
        <w:rPr>
          <w:rFonts w:ascii="Times New Roman" w:hAnsi="Times New Roman" w:cs="Times New Roman"/>
          <w:sz w:val="26"/>
          <w:szCs w:val="26"/>
        </w:rPr>
        <w:t>3. https://disk.yandex.ru/</w:t>
      </w:r>
    </w:p>
    <w:p w:rsidR="00C70433" w:rsidRPr="006E23F7" w:rsidRDefault="00C70433" w:rsidP="000D2834">
      <w:pPr>
        <w:ind w:firstLine="709"/>
        <w:jc w:val="both"/>
        <w:rPr>
          <w:rFonts w:ascii="Times New Roman" w:hAnsi="Times New Roman" w:cs="Times New Roman"/>
          <w:sz w:val="26"/>
          <w:szCs w:val="26"/>
        </w:rPr>
      </w:pPr>
    </w:p>
    <w:p w:rsidR="00D51D57" w:rsidRPr="006E23F7" w:rsidRDefault="00D51D57" w:rsidP="000D2834">
      <w:pPr>
        <w:pStyle w:val="1"/>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6"/>
          <w:szCs w:val="26"/>
        </w:rPr>
      </w:pPr>
      <w:r w:rsidRPr="006E23F7">
        <w:rPr>
          <w:b/>
          <w:caps/>
          <w:sz w:val="26"/>
          <w:szCs w:val="26"/>
        </w:rPr>
        <w:lastRenderedPageBreak/>
        <w:t>Контроль и оценка результатов освоения УЧЕБНОЙ Дисциплины</w:t>
      </w:r>
    </w:p>
    <w:p w:rsidR="00D51D57" w:rsidRPr="006E23F7" w:rsidRDefault="00D51D57" w:rsidP="000D283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6E23F7">
        <w:rPr>
          <w:b/>
          <w:sz w:val="26"/>
          <w:szCs w:val="26"/>
        </w:rPr>
        <w:t>Контроль</w:t>
      </w:r>
      <w:r w:rsidRPr="006E23F7">
        <w:rPr>
          <w:sz w:val="26"/>
          <w:szCs w:val="26"/>
        </w:rPr>
        <w:t xml:space="preserve"> </w:t>
      </w:r>
      <w:r w:rsidRPr="006E23F7">
        <w:rPr>
          <w:b/>
          <w:sz w:val="26"/>
          <w:szCs w:val="26"/>
        </w:rPr>
        <w:t>и оценка</w:t>
      </w:r>
      <w:r w:rsidRPr="006E23F7">
        <w:rPr>
          <w:sz w:val="26"/>
          <w:szCs w:val="26"/>
        </w:rPr>
        <w:t xml:space="preserve"> результатов освоения учебной дисциплины </w:t>
      </w:r>
      <w:proofErr w:type="gramStart"/>
      <w:r w:rsidRPr="006E23F7">
        <w:rPr>
          <w:sz w:val="26"/>
          <w:szCs w:val="26"/>
        </w:rPr>
        <w:t>осуществляется</w:t>
      </w:r>
      <w:proofErr w:type="gramEnd"/>
      <w:r w:rsidRPr="006E23F7">
        <w:rPr>
          <w:sz w:val="26"/>
          <w:szCs w:val="26"/>
        </w:rPr>
        <w:t xml:space="preserve">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w:t>
      </w:r>
      <w:r w:rsidR="00254B44" w:rsidRPr="006E23F7">
        <w:rPr>
          <w:sz w:val="26"/>
          <w:szCs w:val="26"/>
        </w:rPr>
        <w:t xml:space="preserve">  </w:t>
      </w:r>
    </w:p>
    <w:p w:rsidR="00D51D57" w:rsidRPr="006E23F7" w:rsidRDefault="00D51D57" w:rsidP="000D2834">
      <w:pPr>
        <w:ind w:firstLine="60"/>
        <w:jc w:val="both"/>
        <w:rPr>
          <w:rFonts w:ascii="Times New Roman" w:hAnsi="Times New Roman" w:cs="Times New Roman"/>
          <w:sz w:val="26"/>
          <w:szCs w:val="26"/>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0"/>
        <w:gridCol w:w="4860"/>
      </w:tblGrid>
      <w:tr w:rsidR="00942C1C" w:rsidRPr="006E23F7" w:rsidTr="00643DA2">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Результаты обучения</w:t>
            </w:r>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sz w:val="26"/>
                <w:szCs w:val="26"/>
              </w:rPr>
              <w:t xml:space="preserve">Формы и методы контроля и оценки результатов обучения </w:t>
            </w:r>
          </w:p>
        </w:tc>
      </w:tr>
      <w:tr w:rsidR="00942C1C" w:rsidRPr="006E23F7" w:rsidTr="00643DA2">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1</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2</w:t>
            </w:r>
          </w:p>
        </w:tc>
      </w:tr>
      <w:tr w:rsidR="00942C1C" w:rsidRPr="006E23F7" w:rsidTr="00643DA2">
        <w:trPr>
          <w:trHeight w:val="250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r w:rsidRPr="006E23F7">
              <w:rPr>
                <w:rFonts w:ascii="Times New Roman" w:hAnsi="Times New Roman" w:cs="Times New Roman"/>
                <w:b/>
                <w:bCs/>
                <w:i/>
                <w:iCs/>
                <w:sz w:val="26"/>
                <w:szCs w:val="26"/>
              </w:rPr>
              <w:t>личностных</w:t>
            </w:r>
            <w:r w:rsidRPr="006E23F7">
              <w:rPr>
                <w:rFonts w:ascii="Times New Roman" w:hAnsi="Times New Roman" w:cs="Times New Roman"/>
                <w:b/>
                <w:bCs/>
                <w:sz w:val="26"/>
                <w:szCs w:val="26"/>
              </w:rPr>
              <w:t>:</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российской гражданской идентичности, патриотизма, уважения к своему народу, чувств ответственности перед Родиной, гордости за</w:t>
            </w:r>
          </w:p>
          <w:p w:rsidR="00942C1C" w:rsidRPr="006E23F7" w:rsidRDefault="00942C1C"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свой край, свою Родину, прошлое и настоящее многонационального народа России, уважения к государственным символам (гербу, флагу, гимну);</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
                <w:bCs/>
                <w:sz w:val="26"/>
                <w:szCs w:val="26"/>
              </w:rPr>
            </w:pP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выступление на занятиях с докладами.</w:t>
            </w:r>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Тестирование</w:t>
            </w:r>
            <w:r w:rsidRPr="006E23F7">
              <w:rPr>
                <w:rFonts w:ascii="Times New Roman" w:hAnsi="Times New Roman" w:cs="Times New Roman"/>
                <w:b/>
                <w:bCs/>
                <w:sz w:val="26"/>
                <w:szCs w:val="26"/>
              </w:rPr>
              <w:t>.</w:t>
            </w:r>
          </w:p>
        </w:tc>
      </w:tr>
      <w:tr w:rsidR="00942C1C" w:rsidRPr="006E23F7" w:rsidTr="00643DA2">
        <w:trPr>
          <w:trHeight w:val="26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
                <w:bCs/>
                <w:sz w:val="26"/>
                <w:szCs w:val="26"/>
              </w:rPr>
            </w:pP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оформление рефератов.</w:t>
            </w:r>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Анкетирование.</w:t>
            </w:r>
          </w:p>
        </w:tc>
      </w:tr>
      <w:tr w:rsidR="00942C1C" w:rsidRPr="006E23F7" w:rsidTr="00643DA2">
        <w:trPr>
          <w:trHeight w:val="2429"/>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готовность к служению Отечеству, его защите;</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
                <w:bCs/>
                <w:sz w:val="26"/>
                <w:szCs w:val="26"/>
              </w:rPr>
            </w:pP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оформление рефератов.</w:t>
            </w: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Проверка конспектов </w:t>
            </w:r>
          </w:p>
        </w:tc>
      </w:tr>
      <w:tr w:rsidR="00942C1C" w:rsidRPr="006E23F7" w:rsidTr="00643DA2">
        <w:trPr>
          <w:trHeight w:val="161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за </w:t>
            </w:r>
            <w:proofErr w:type="gramStart"/>
            <w:r w:rsidRPr="006E23F7">
              <w:rPr>
                <w:rFonts w:ascii="Times New Roman" w:hAnsi="Times New Roman" w:cs="Times New Roman"/>
                <w:bCs/>
                <w:sz w:val="26"/>
                <w:szCs w:val="26"/>
              </w:rPr>
              <w:t>презентацию .</w:t>
            </w:r>
            <w:proofErr w:type="gramEnd"/>
            <w:r w:rsidRPr="006E23F7">
              <w:rPr>
                <w:rFonts w:ascii="Times New Roman" w:hAnsi="Times New Roman" w:cs="Times New Roman"/>
                <w:bCs/>
                <w:sz w:val="26"/>
                <w:szCs w:val="26"/>
              </w:rPr>
              <w:t xml:space="preserve"> </w:t>
            </w: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выступление на занятиях</w:t>
            </w:r>
          </w:p>
        </w:tc>
      </w:tr>
      <w:tr w:rsidR="00942C1C" w:rsidRPr="006E23F7" w:rsidTr="00643DA2">
        <w:trPr>
          <w:trHeight w:val="1627"/>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lastRenderedPageBreak/>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оформление рефератов.</w:t>
            </w:r>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Проверка конспектов</w:t>
            </w:r>
          </w:p>
        </w:tc>
      </w:tr>
      <w:tr w:rsidR="00942C1C" w:rsidRPr="006E23F7" w:rsidTr="00643DA2">
        <w:trPr>
          <w:trHeight w:val="246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b/>
                <w:bCs/>
                <w:i/>
                <w:iCs/>
                <w:sz w:val="26"/>
                <w:szCs w:val="26"/>
              </w:rPr>
              <w:t>метапредметных</w:t>
            </w:r>
            <w:proofErr w:type="spellEnd"/>
            <w:r w:rsidRPr="006E23F7">
              <w:rPr>
                <w:rFonts w:ascii="Times New Roman" w:hAnsi="Times New Roman" w:cs="Times New Roman"/>
                <w:b/>
                <w:bCs/>
                <w:sz w:val="26"/>
                <w:szCs w:val="26"/>
              </w:rPr>
              <w:t>:</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самостоятельно определять цели деятельности и составлять планы</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деятельности; самостоятельно осуществлять, контролировать и корректировать </w:t>
            </w:r>
            <w:proofErr w:type="gramStart"/>
            <w:r w:rsidRPr="006E23F7">
              <w:rPr>
                <w:rFonts w:ascii="Times New Roman" w:hAnsi="Times New Roman" w:cs="Times New Roman"/>
                <w:sz w:val="26"/>
                <w:szCs w:val="26"/>
              </w:rPr>
              <w:t xml:space="preserve">деятельность;  </w:t>
            </w:r>
            <w:proofErr w:type="gramEnd"/>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за участие в </w:t>
            </w:r>
            <w:proofErr w:type="gramStart"/>
            <w:r w:rsidRPr="006E23F7">
              <w:rPr>
                <w:rFonts w:ascii="Times New Roman" w:hAnsi="Times New Roman" w:cs="Times New Roman"/>
                <w:bCs/>
                <w:sz w:val="26"/>
                <w:szCs w:val="26"/>
              </w:rPr>
              <w:t>диспутах .</w:t>
            </w:r>
            <w:proofErr w:type="gramEnd"/>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 xml:space="preserve">Оценка за составление </w:t>
            </w:r>
            <w:proofErr w:type="gramStart"/>
            <w:r w:rsidRPr="006E23F7">
              <w:rPr>
                <w:rFonts w:ascii="Times New Roman" w:hAnsi="Times New Roman" w:cs="Times New Roman"/>
                <w:bCs/>
                <w:sz w:val="26"/>
                <w:szCs w:val="26"/>
              </w:rPr>
              <w:t>планов .</w:t>
            </w:r>
            <w:proofErr w:type="gramEnd"/>
          </w:p>
        </w:tc>
      </w:tr>
      <w:tr w:rsidR="00942C1C" w:rsidRPr="006E23F7" w:rsidTr="00643DA2">
        <w:trPr>
          <w:trHeight w:val="1389"/>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за участие в </w:t>
            </w:r>
            <w:proofErr w:type="gramStart"/>
            <w:r w:rsidRPr="006E23F7">
              <w:rPr>
                <w:rFonts w:ascii="Times New Roman" w:hAnsi="Times New Roman" w:cs="Times New Roman"/>
                <w:bCs/>
                <w:sz w:val="26"/>
                <w:szCs w:val="26"/>
              </w:rPr>
              <w:t>диспутах .</w:t>
            </w:r>
            <w:proofErr w:type="gramEnd"/>
          </w:p>
          <w:p w:rsidR="00942C1C" w:rsidRPr="006E23F7" w:rsidRDefault="00942C1C" w:rsidP="000D2834">
            <w:pPr>
              <w:spacing w:after="0" w:line="240" w:lineRule="auto"/>
              <w:jc w:val="both"/>
              <w:rPr>
                <w:rFonts w:ascii="Times New Roman" w:hAnsi="Times New Roman" w:cs="Times New Roman"/>
                <w:b/>
                <w:bCs/>
                <w:sz w:val="26"/>
                <w:szCs w:val="26"/>
              </w:rPr>
            </w:pPr>
          </w:p>
        </w:tc>
      </w:tr>
      <w:tr w:rsidR="00942C1C" w:rsidRPr="006E23F7" w:rsidTr="00643DA2">
        <w:trPr>
          <w:trHeight w:val="1577"/>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участия на </w:t>
            </w:r>
            <w:proofErr w:type="gramStart"/>
            <w:r w:rsidRPr="006E23F7">
              <w:rPr>
                <w:rFonts w:ascii="Times New Roman" w:hAnsi="Times New Roman" w:cs="Times New Roman"/>
                <w:bCs/>
                <w:sz w:val="26"/>
                <w:szCs w:val="26"/>
              </w:rPr>
              <w:t>занятиях ,</w:t>
            </w:r>
            <w:proofErr w:type="gramEnd"/>
            <w:r w:rsidRPr="006E23F7">
              <w:rPr>
                <w:rFonts w:ascii="Times New Roman" w:hAnsi="Times New Roman" w:cs="Times New Roman"/>
                <w:bCs/>
                <w:sz w:val="26"/>
                <w:szCs w:val="26"/>
              </w:rPr>
              <w:t xml:space="preserve"> проводимых в форме деловых игр .</w:t>
            </w:r>
          </w:p>
        </w:tc>
      </w:tr>
      <w:tr w:rsidR="00942C1C" w:rsidRPr="006E23F7" w:rsidTr="00643DA2">
        <w:trPr>
          <w:trHeight w:val="841"/>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готовность и способность к самостоятельной информационно-</w:t>
            </w:r>
            <w:proofErr w:type="spellStart"/>
            <w:r w:rsidRPr="006E23F7">
              <w:rPr>
                <w:rFonts w:ascii="Times New Roman" w:hAnsi="Times New Roman" w:cs="Times New Roman"/>
                <w:sz w:val="26"/>
                <w:szCs w:val="26"/>
              </w:rPr>
              <w:t>ознавательной</w:t>
            </w:r>
            <w:proofErr w:type="spellEnd"/>
            <w:r w:rsidRPr="006E23F7">
              <w:rPr>
                <w:rFonts w:ascii="Times New Roman" w:hAnsi="Times New Roman" w:cs="Times New Roman"/>
                <w:sz w:val="26"/>
                <w:szCs w:val="26"/>
              </w:rPr>
              <w:t xml:space="preserve"> деятельности, включая умение ориентироваться в различных источниках исторической информации, критически ее оценивать и интерпретировать;</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proofErr w:type="gramStart"/>
            <w:r w:rsidRPr="006E23F7">
              <w:rPr>
                <w:rFonts w:ascii="Times New Roman" w:hAnsi="Times New Roman" w:cs="Times New Roman"/>
                <w:sz w:val="26"/>
                <w:szCs w:val="26"/>
              </w:rPr>
              <w:t xml:space="preserve">гигиены,   </w:t>
            </w:r>
            <w:proofErr w:type="gramEnd"/>
            <w:r w:rsidRPr="006E23F7">
              <w:rPr>
                <w:rFonts w:ascii="Times New Roman" w:hAnsi="Times New Roman" w:cs="Times New Roman"/>
                <w:sz w:val="26"/>
                <w:szCs w:val="26"/>
              </w:rPr>
              <w:t>ресурсосбережения, правовых и этических норм, норм информационной безопасности;</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Оценка за презентации и</w:t>
            </w:r>
            <w:r w:rsidRPr="006E23F7">
              <w:rPr>
                <w:rFonts w:ascii="Times New Roman" w:hAnsi="Times New Roman" w:cs="Times New Roman"/>
                <w:b/>
                <w:bCs/>
                <w:sz w:val="26"/>
                <w:szCs w:val="26"/>
              </w:rPr>
              <w:t xml:space="preserve"> </w:t>
            </w:r>
            <w:r w:rsidRPr="006E23F7">
              <w:rPr>
                <w:rFonts w:ascii="Times New Roman" w:hAnsi="Times New Roman" w:cs="Times New Roman"/>
                <w:sz w:val="26"/>
                <w:szCs w:val="26"/>
              </w:rPr>
              <w:t>умение использовать средства информационных и коммуникационных технологий</w:t>
            </w:r>
          </w:p>
        </w:tc>
      </w:tr>
      <w:tr w:rsidR="00942C1C" w:rsidRPr="006E23F7" w:rsidTr="00643DA2">
        <w:trPr>
          <w:trHeight w:val="130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 умение самостоятельно оценивать и принимать решения, определяющие стратегию поведения, с учетом гражданских и нравственных ценностей;</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самостоятельных работ</w:t>
            </w:r>
          </w:p>
        </w:tc>
      </w:tr>
      <w:tr w:rsidR="00942C1C" w:rsidRPr="006E23F7" w:rsidTr="00643DA2">
        <w:trPr>
          <w:trHeight w:val="1690"/>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lastRenderedPageBreak/>
              <w:t xml:space="preserve">• </w:t>
            </w:r>
            <w:r w:rsidRPr="006E23F7">
              <w:rPr>
                <w:rFonts w:ascii="Times New Roman" w:hAnsi="Times New Roman" w:cs="Times New Roman"/>
                <w:b/>
                <w:bCs/>
                <w:i/>
                <w:iCs/>
                <w:sz w:val="26"/>
                <w:szCs w:val="26"/>
              </w:rPr>
              <w:t>предметных</w:t>
            </w:r>
            <w:r w:rsidRPr="006E23F7">
              <w:rPr>
                <w:rFonts w:ascii="Times New Roman" w:hAnsi="Times New Roman" w:cs="Times New Roman"/>
                <w:b/>
                <w:bCs/>
                <w:sz w:val="26"/>
                <w:szCs w:val="26"/>
              </w:rPr>
              <w:t>:</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контрольную работу</w:t>
            </w:r>
          </w:p>
        </w:tc>
      </w:tr>
      <w:tr w:rsidR="00942C1C" w:rsidRPr="006E23F7" w:rsidTr="00643DA2">
        <w:trPr>
          <w:trHeight w:val="102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участия на </w:t>
            </w:r>
            <w:proofErr w:type="gramStart"/>
            <w:r w:rsidRPr="006E23F7">
              <w:rPr>
                <w:rFonts w:ascii="Times New Roman" w:hAnsi="Times New Roman" w:cs="Times New Roman"/>
                <w:bCs/>
                <w:sz w:val="26"/>
                <w:szCs w:val="26"/>
              </w:rPr>
              <w:t>занятиях ,</w:t>
            </w:r>
            <w:proofErr w:type="gramEnd"/>
            <w:r w:rsidRPr="006E23F7">
              <w:rPr>
                <w:rFonts w:ascii="Times New Roman" w:hAnsi="Times New Roman" w:cs="Times New Roman"/>
                <w:bCs/>
                <w:sz w:val="26"/>
                <w:szCs w:val="26"/>
              </w:rPr>
              <w:t xml:space="preserve"> проводимых в форме деловых игр .</w:t>
            </w:r>
          </w:p>
        </w:tc>
      </w:tr>
      <w:tr w:rsidR="00942C1C" w:rsidRPr="006E23F7" w:rsidTr="00643DA2">
        <w:trPr>
          <w:trHeight w:val="1114"/>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умений применять исторические знания в профессиональной и общественной деятельности, поликультурном общении;</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участия на </w:t>
            </w:r>
            <w:proofErr w:type="gramStart"/>
            <w:r w:rsidRPr="006E23F7">
              <w:rPr>
                <w:rFonts w:ascii="Times New Roman" w:hAnsi="Times New Roman" w:cs="Times New Roman"/>
                <w:bCs/>
                <w:sz w:val="26"/>
                <w:szCs w:val="26"/>
              </w:rPr>
              <w:t>занятиях ,</w:t>
            </w:r>
            <w:proofErr w:type="gramEnd"/>
            <w:r w:rsidRPr="006E23F7">
              <w:rPr>
                <w:rFonts w:ascii="Times New Roman" w:hAnsi="Times New Roman" w:cs="Times New Roman"/>
                <w:bCs/>
                <w:sz w:val="26"/>
                <w:szCs w:val="26"/>
              </w:rPr>
              <w:t xml:space="preserve"> проводимых в форме деловых игр .</w:t>
            </w:r>
          </w:p>
        </w:tc>
      </w:tr>
      <w:tr w:rsidR="00942C1C" w:rsidRPr="006E23F7" w:rsidTr="00643DA2">
        <w:trPr>
          <w:trHeight w:val="838"/>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навыками проектной деятельности и исторической реконструкции</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 привлечением различных источников;</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практических занятий</w:t>
            </w:r>
          </w:p>
          <w:p w:rsidR="00942C1C" w:rsidRPr="006E23F7" w:rsidRDefault="00942C1C" w:rsidP="000D2834">
            <w:pPr>
              <w:spacing w:after="0" w:line="240" w:lineRule="auto"/>
              <w:jc w:val="both"/>
              <w:rPr>
                <w:rFonts w:ascii="Times New Roman" w:hAnsi="Times New Roman" w:cs="Times New Roman"/>
                <w:bCs/>
                <w:sz w:val="26"/>
                <w:szCs w:val="26"/>
              </w:rPr>
            </w:pPr>
          </w:p>
        </w:tc>
      </w:tr>
      <w:tr w:rsidR="00942C1C"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умений вести диалог, обосновывать свою точку зрения в</w:t>
            </w:r>
          </w:p>
          <w:p w:rsidR="00942C1C" w:rsidRPr="006E23F7" w:rsidRDefault="00942C1C"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дискуссии по исторической тематике.</w:t>
            </w:r>
          </w:p>
          <w:p w:rsidR="00942C1C" w:rsidRPr="006E23F7" w:rsidRDefault="00942C1C" w:rsidP="000D2834">
            <w:pPr>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942C1C"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autoSpaceDE w:val="0"/>
              <w:autoSpaceDN w:val="0"/>
              <w:adjustRightInd w:val="0"/>
              <w:spacing w:after="0"/>
              <w:jc w:val="both"/>
              <w:rPr>
                <w:rFonts w:ascii="Times New Roman" w:hAnsi="Times New Roman" w:cs="Times New Roman"/>
                <w:sz w:val="26"/>
                <w:szCs w:val="26"/>
              </w:rPr>
            </w:pPr>
            <w:r w:rsidRPr="006E23F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C41B3A" w:rsidRPr="006E23F7" w:rsidRDefault="00C41B3A" w:rsidP="00C41B3A">
            <w:pPr>
              <w:widowControl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02. Осуществлять поиск, анализ и интерпретацию информации, необходимой для выполнения задач профессиональной деятельности.</w:t>
            </w:r>
          </w:p>
          <w:p w:rsidR="00C41B3A" w:rsidRPr="006E23F7" w:rsidRDefault="00C41B3A" w:rsidP="00C41B3A">
            <w:pPr>
              <w:widowControl w:val="0"/>
              <w:autoSpaceDE w:val="0"/>
              <w:autoSpaceDN w:val="0"/>
              <w:adjustRightInd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lastRenderedPageBreak/>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lastRenderedPageBreak/>
              <w:t>ОК 03. Планировать и реализовывать собственное профессиональное и личностное развитие.</w:t>
            </w:r>
          </w:p>
          <w:p w:rsidR="00C41B3A" w:rsidRPr="006E23F7" w:rsidRDefault="00C41B3A" w:rsidP="00C41B3A">
            <w:pPr>
              <w:spacing w:after="0" w:line="240" w:lineRule="auto"/>
              <w:jc w:val="both"/>
              <w:rPr>
                <w:rFonts w:ascii="Times New Roman" w:hAnsi="Times New Roman" w:cs="Times New Roman"/>
                <w:bCs/>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widowControl w:val="0"/>
              <w:spacing w:after="0"/>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04. Работать в коллективе и команде, эффективно взаимодействовать с коллегами, руководством, клиентами.</w:t>
            </w:r>
          </w:p>
          <w:p w:rsidR="00C41B3A" w:rsidRPr="006E23F7" w:rsidRDefault="00C41B3A" w:rsidP="00C41B3A">
            <w:pPr>
              <w:widowControl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w:t>
            </w:r>
            <w:r w:rsidRPr="006E23F7">
              <w:rPr>
                <w:rFonts w:ascii="Times New Roman" w:hAnsi="Times New Roman" w:cs="Times New Roman"/>
                <w:b/>
                <w:sz w:val="26"/>
                <w:szCs w:val="26"/>
              </w:rPr>
              <w:t xml:space="preserve"> </w:t>
            </w:r>
            <w:r w:rsidRPr="006E23F7">
              <w:rPr>
                <w:rFonts w:ascii="Times New Roman" w:hAnsi="Times New Roman" w:cs="Times New Roman"/>
                <w:sz w:val="26"/>
                <w:szCs w:val="26"/>
              </w:rPr>
              <w:t>социального и культурного контекста.</w:t>
            </w:r>
          </w:p>
          <w:p w:rsidR="00C41B3A" w:rsidRPr="006E23F7" w:rsidRDefault="00C41B3A" w:rsidP="00C41B3A">
            <w:pPr>
              <w:widowControl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41B3A" w:rsidRPr="006E23F7" w:rsidRDefault="00C41B3A" w:rsidP="00C41B3A">
            <w:pPr>
              <w:widowControl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bl>
    <w:p w:rsidR="00D51D57" w:rsidRPr="006E23F7" w:rsidRDefault="00D51D57" w:rsidP="000D2834">
      <w:pPr>
        <w:tabs>
          <w:tab w:val="left" w:pos="1845"/>
        </w:tabs>
        <w:spacing w:line="235" w:lineRule="auto"/>
        <w:jc w:val="both"/>
        <w:rPr>
          <w:rFonts w:ascii="Times New Roman" w:hAnsi="Times New Roman" w:cs="Times New Roman"/>
          <w:sz w:val="26"/>
          <w:szCs w:val="26"/>
        </w:rPr>
      </w:pPr>
    </w:p>
    <w:p w:rsidR="00C41B3A" w:rsidRPr="006E23F7" w:rsidRDefault="00C41B3A" w:rsidP="000D2834">
      <w:pPr>
        <w:tabs>
          <w:tab w:val="left" w:pos="1845"/>
        </w:tabs>
        <w:spacing w:line="235" w:lineRule="auto"/>
        <w:jc w:val="both"/>
        <w:rPr>
          <w:rFonts w:ascii="Times New Roman" w:hAnsi="Times New Roman" w:cs="Times New Roman"/>
          <w:sz w:val="26"/>
          <w:szCs w:val="26"/>
        </w:rPr>
      </w:pPr>
    </w:p>
    <w:sectPr w:rsidR="00C41B3A" w:rsidRPr="006E23F7" w:rsidSect="00B877D3">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2DD" w:rsidRDefault="00DD32DD" w:rsidP="00B623F8">
      <w:pPr>
        <w:spacing w:after="0" w:line="240" w:lineRule="auto"/>
      </w:pPr>
      <w:r>
        <w:separator/>
      </w:r>
    </w:p>
  </w:endnote>
  <w:endnote w:type="continuationSeparator" w:id="0">
    <w:p w:rsidR="00DD32DD" w:rsidRDefault="00DD32DD" w:rsidP="00B62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834" w:rsidRDefault="000D2834" w:rsidP="00125C6B">
    <w:pPr>
      <w:pStyle w:val="a6"/>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0D2834" w:rsidRDefault="000D2834" w:rsidP="00125C6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834" w:rsidRDefault="000D2834" w:rsidP="00125C6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2DD" w:rsidRDefault="00DD32DD" w:rsidP="00B623F8">
      <w:pPr>
        <w:spacing w:after="0" w:line="240" w:lineRule="auto"/>
      </w:pPr>
      <w:r>
        <w:separator/>
      </w:r>
    </w:p>
  </w:footnote>
  <w:footnote w:type="continuationSeparator" w:id="0">
    <w:p w:rsidR="00DD32DD" w:rsidRDefault="00DD32DD" w:rsidP="00B623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68"/>
        </w:tabs>
        <w:ind w:left="106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644"/>
        </w:tabs>
        <w:ind w:left="644" w:hanging="360"/>
      </w:pPr>
      <w:rPr>
        <w:b/>
      </w:rPr>
    </w:lvl>
  </w:abstractNum>
  <w:abstractNum w:abstractNumId="5" w15:restartNumberingAfterBreak="0">
    <w:nsid w:val="09F811CF"/>
    <w:multiLevelType w:val="hybridMultilevel"/>
    <w:tmpl w:val="C9822B82"/>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9" w15:restartNumberingAfterBreak="0">
    <w:nsid w:val="13956369"/>
    <w:multiLevelType w:val="hybridMultilevel"/>
    <w:tmpl w:val="19C021DC"/>
    <w:lvl w:ilvl="0" w:tplc="06ECEB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3C3A38"/>
    <w:multiLevelType w:val="hybridMultilevel"/>
    <w:tmpl w:val="DD5CA4B2"/>
    <w:lvl w:ilvl="0" w:tplc="04190001">
      <w:numFmt w:val="bullet"/>
      <w:lvlText w:val=""/>
      <w:lvlJc w:val="left"/>
      <w:pPr>
        <w:ind w:left="644"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53E3AF3"/>
    <w:multiLevelType w:val="multilevel"/>
    <w:tmpl w:val="A308EE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6202FC"/>
    <w:multiLevelType w:val="hybridMultilevel"/>
    <w:tmpl w:val="591044B2"/>
    <w:lvl w:ilvl="0" w:tplc="06ECEB7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C634509"/>
    <w:multiLevelType w:val="hybridMultilevel"/>
    <w:tmpl w:val="DDC8E2C2"/>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0"/>
  </w:num>
  <w:num w:numId="4">
    <w:abstractNumId w:val="9"/>
  </w:num>
  <w:num w:numId="5">
    <w:abstractNumId w:val="12"/>
  </w:num>
  <w:num w:numId="6">
    <w:abstractNumId w:val="13"/>
  </w:num>
  <w:num w:numId="7">
    <w:abstractNumId w:val="5"/>
  </w:num>
  <w:num w:numId="8">
    <w:abstractNumId w:val="8"/>
  </w:num>
  <w:num w:numId="9">
    <w:abstractNumId w:val="10"/>
  </w:num>
  <w:num w:numId="10">
    <w:abstractNumId w:val="6"/>
  </w:num>
  <w:num w:numId="11">
    <w:abstractNumId w:val="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6C91"/>
    <w:rsid w:val="0000383E"/>
    <w:rsid w:val="00017435"/>
    <w:rsid w:val="00023513"/>
    <w:rsid w:val="00023A68"/>
    <w:rsid w:val="00027181"/>
    <w:rsid w:val="00041026"/>
    <w:rsid w:val="0005246F"/>
    <w:rsid w:val="00075656"/>
    <w:rsid w:val="00086459"/>
    <w:rsid w:val="00087C28"/>
    <w:rsid w:val="0009704B"/>
    <w:rsid w:val="000A0DFC"/>
    <w:rsid w:val="000C510F"/>
    <w:rsid w:val="000C67F5"/>
    <w:rsid w:val="000C7EDC"/>
    <w:rsid w:val="000D1305"/>
    <w:rsid w:val="000D2834"/>
    <w:rsid w:val="000E0FCD"/>
    <w:rsid w:val="000E4E8D"/>
    <w:rsid w:val="000F05E2"/>
    <w:rsid w:val="000F4C1C"/>
    <w:rsid w:val="000F6E5D"/>
    <w:rsid w:val="00100DBF"/>
    <w:rsid w:val="001225AD"/>
    <w:rsid w:val="00125C6B"/>
    <w:rsid w:val="00154792"/>
    <w:rsid w:val="00157AB2"/>
    <w:rsid w:val="001630BD"/>
    <w:rsid w:val="00164D37"/>
    <w:rsid w:val="0018770B"/>
    <w:rsid w:val="001A0682"/>
    <w:rsid w:val="001A2991"/>
    <w:rsid w:val="001B1C66"/>
    <w:rsid w:val="001D66E9"/>
    <w:rsid w:val="00216C91"/>
    <w:rsid w:val="00221F5D"/>
    <w:rsid w:val="0022636A"/>
    <w:rsid w:val="002363A2"/>
    <w:rsid w:val="00254B44"/>
    <w:rsid w:val="002845AB"/>
    <w:rsid w:val="0029441B"/>
    <w:rsid w:val="002D4292"/>
    <w:rsid w:val="002D4CC7"/>
    <w:rsid w:val="002D7E6F"/>
    <w:rsid w:val="002E2756"/>
    <w:rsid w:val="002E50E5"/>
    <w:rsid w:val="002E7383"/>
    <w:rsid w:val="00302CC3"/>
    <w:rsid w:val="00312CF2"/>
    <w:rsid w:val="00314049"/>
    <w:rsid w:val="00327DA2"/>
    <w:rsid w:val="00331F4B"/>
    <w:rsid w:val="003332E2"/>
    <w:rsid w:val="00351CE7"/>
    <w:rsid w:val="00364AB9"/>
    <w:rsid w:val="00372FEE"/>
    <w:rsid w:val="00374F98"/>
    <w:rsid w:val="003D71AB"/>
    <w:rsid w:val="00401666"/>
    <w:rsid w:val="0041133C"/>
    <w:rsid w:val="0041677A"/>
    <w:rsid w:val="004376E8"/>
    <w:rsid w:val="00450AFE"/>
    <w:rsid w:val="00453A5A"/>
    <w:rsid w:val="00464E67"/>
    <w:rsid w:val="0047039D"/>
    <w:rsid w:val="0047413E"/>
    <w:rsid w:val="004765F3"/>
    <w:rsid w:val="00486607"/>
    <w:rsid w:val="004B7A6C"/>
    <w:rsid w:val="004C236D"/>
    <w:rsid w:val="004D7E42"/>
    <w:rsid w:val="004D7F97"/>
    <w:rsid w:val="004E2849"/>
    <w:rsid w:val="004F420E"/>
    <w:rsid w:val="004F5BC8"/>
    <w:rsid w:val="004F753E"/>
    <w:rsid w:val="00501190"/>
    <w:rsid w:val="005145E5"/>
    <w:rsid w:val="00520B8F"/>
    <w:rsid w:val="005236BF"/>
    <w:rsid w:val="00544F07"/>
    <w:rsid w:val="0055066F"/>
    <w:rsid w:val="00552F9B"/>
    <w:rsid w:val="0056363E"/>
    <w:rsid w:val="005655E0"/>
    <w:rsid w:val="005969C0"/>
    <w:rsid w:val="0059727E"/>
    <w:rsid w:val="005A1144"/>
    <w:rsid w:val="005A2970"/>
    <w:rsid w:val="005A748A"/>
    <w:rsid w:val="005B0E6A"/>
    <w:rsid w:val="005D68CF"/>
    <w:rsid w:val="005D7775"/>
    <w:rsid w:val="005E320A"/>
    <w:rsid w:val="005F1EDE"/>
    <w:rsid w:val="00601E37"/>
    <w:rsid w:val="00610B69"/>
    <w:rsid w:val="00612B43"/>
    <w:rsid w:val="006135EC"/>
    <w:rsid w:val="00616247"/>
    <w:rsid w:val="00643DA2"/>
    <w:rsid w:val="006646FD"/>
    <w:rsid w:val="00666497"/>
    <w:rsid w:val="00666BE4"/>
    <w:rsid w:val="006729F9"/>
    <w:rsid w:val="00676A57"/>
    <w:rsid w:val="006812CE"/>
    <w:rsid w:val="006819DA"/>
    <w:rsid w:val="00695634"/>
    <w:rsid w:val="006D40AF"/>
    <w:rsid w:val="006D76A1"/>
    <w:rsid w:val="006E23F7"/>
    <w:rsid w:val="006F0069"/>
    <w:rsid w:val="006F1184"/>
    <w:rsid w:val="007043DC"/>
    <w:rsid w:val="0071664A"/>
    <w:rsid w:val="00720A05"/>
    <w:rsid w:val="007370C9"/>
    <w:rsid w:val="00737662"/>
    <w:rsid w:val="00760CEB"/>
    <w:rsid w:val="007614C2"/>
    <w:rsid w:val="00790E21"/>
    <w:rsid w:val="00791C02"/>
    <w:rsid w:val="00796685"/>
    <w:rsid w:val="007C5D5E"/>
    <w:rsid w:val="007E1F9B"/>
    <w:rsid w:val="007F10E0"/>
    <w:rsid w:val="007F3C3E"/>
    <w:rsid w:val="00802108"/>
    <w:rsid w:val="00810C69"/>
    <w:rsid w:val="00821620"/>
    <w:rsid w:val="008256B0"/>
    <w:rsid w:val="00826192"/>
    <w:rsid w:val="00836BBB"/>
    <w:rsid w:val="00852C49"/>
    <w:rsid w:val="0085609D"/>
    <w:rsid w:val="0086137C"/>
    <w:rsid w:val="00864FFF"/>
    <w:rsid w:val="008753DF"/>
    <w:rsid w:val="00875812"/>
    <w:rsid w:val="0088017D"/>
    <w:rsid w:val="00880B99"/>
    <w:rsid w:val="00896B99"/>
    <w:rsid w:val="008B1B7F"/>
    <w:rsid w:val="008C41AF"/>
    <w:rsid w:val="008C66D4"/>
    <w:rsid w:val="008C7D94"/>
    <w:rsid w:val="00907003"/>
    <w:rsid w:val="00916656"/>
    <w:rsid w:val="009176BC"/>
    <w:rsid w:val="00920F19"/>
    <w:rsid w:val="00924412"/>
    <w:rsid w:val="00937992"/>
    <w:rsid w:val="00942C1C"/>
    <w:rsid w:val="0094437F"/>
    <w:rsid w:val="009A6AF9"/>
    <w:rsid w:val="009B14AB"/>
    <w:rsid w:val="009B5823"/>
    <w:rsid w:val="00A02918"/>
    <w:rsid w:val="00A22543"/>
    <w:rsid w:val="00A35050"/>
    <w:rsid w:val="00A42C00"/>
    <w:rsid w:val="00A56495"/>
    <w:rsid w:val="00A630FA"/>
    <w:rsid w:val="00A75129"/>
    <w:rsid w:val="00A76A61"/>
    <w:rsid w:val="00A80D26"/>
    <w:rsid w:val="00A90340"/>
    <w:rsid w:val="00AA6337"/>
    <w:rsid w:val="00AB452E"/>
    <w:rsid w:val="00AD5990"/>
    <w:rsid w:val="00AE1CA9"/>
    <w:rsid w:val="00AF1E2E"/>
    <w:rsid w:val="00AF6633"/>
    <w:rsid w:val="00B0337F"/>
    <w:rsid w:val="00B033C2"/>
    <w:rsid w:val="00B153FC"/>
    <w:rsid w:val="00B26DCE"/>
    <w:rsid w:val="00B339DB"/>
    <w:rsid w:val="00B45EED"/>
    <w:rsid w:val="00B6182C"/>
    <w:rsid w:val="00B623F8"/>
    <w:rsid w:val="00B706C6"/>
    <w:rsid w:val="00B877D3"/>
    <w:rsid w:val="00B96D5C"/>
    <w:rsid w:val="00BA50D6"/>
    <w:rsid w:val="00BA7568"/>
    <w:rsid w:val="00BB6D51"/>
    <w:rsid w:val="00BE3348"/>
    <w:rsid w:val="00BF2EEC"/>
    <w:rsid w:val="00BF3F95"/>
    <w:rsid w:val="00C21BF6"/>
    <w:rsid w:val="00C300D5"/>
    <w:rsid w:val="00C327D2"/>
    <w:rsid w:val="00C41B3A"/>
    <w:rsid w:val="00C53856"/>
    <w:rsid w:val="00C7007C"/>
    <w:rsid w:val="00C70433"/>
    <w:rsid w:val="00C86BA3"/>
    <w:rsid w:val="00C912B0"/>
    <w:rsid w:val="00CA18EB"/>
    <w:rsid w:val="00CA5E5D"/>
    <w:rsid w:val="00CA6A22"/>
    <w:rsid w:val="00CC112E"/>
    <w:rsid w:val="00CD0D6F"/>
    <w:rsid w:val="00CF3902"/>
    <w:rsid w:val="00CF780A"/>
    <w:rsid w:val="00D25229"/>
    <w:rsid w:val="00D3470D"/>
    <w:rsid w:val="00D47886"/>
    <w:rsid w:val="00D51D57"/>
    <w:rsid w:val="00D668ED"/>
    <w:rsid w:val="00D72D14"/>
    <w:rsid w:val="00D8274E"/>
    <w:rsid w:val="00D83D3B"/>
    <w:rsid w:val="00D96AD7"/>
    <w:rsid w:val="00DA571C"/>
    <w:rsid w:val="00DA6702"/>
    <w:rsid w:val="00DB5FEE"/>
    <w:rsid w:val="00DD32DD"/>
    <w:rsid w:val="00DD374D"/>
    <w:rsid w:val="00DE4FF6"/>
    <w:rsid w:val="00E01815"/>
    <w:rsid w:val="00E21540"/>
    <w:rsid w:val="00E4450A"/>
    <w:rsid w:val="00E67060"/>
    <w:rsid w:val="00E864FF"/>
    <w:rsid w:val="00EA567C"/>
    <w:rsid w:val="00EC2CF4"/>
    <w:rsid w:val="00EC5DEC"/>
    <w:rsid w:val="00EF604B"/>
    <w:rsid w:val="00F16D86"/>
    <w:rsid w:val="00F22B49"/>
    <w:rsid w:val="00F23370"/>
    <w:rsid w:val="00F2459A"/>
    <w:rsid w:val="00F404CD"/>
    <w:rsid w:val="00F420AF"/>
    <w:rsid w:val="00F43E0F"/>
    <w:rsid w:val="00F44C3C"/>
    <w:rsid w:val="00F53E79"/>
    <w:rsid w:val="00F54604"/>
    <w:rsid w:val="00F67AED"/>
    <w:rsid w:val="00F74007"/>
    <w:rsid w:val="00F740B4"/>
    <w:rsid w:val="00FA7FA1"/>
    <w:rsid w:val="00FB150D"/>
    <w:rsid w:val="00FB2A10"/>
    <w:rsid w:val="00FC0085"/>
    <w:rsid w:val="00FC5E10"/>
    <w:rsid w:val="00FD5634"/>
    <w:rsid w:val="00FD78BC"/>
    <w:rsid w:val="00FE5C4B"/>
    <w:rsid w:val="00FF17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1460F0-88F8-4506-855F-A673301B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568"/>
  </w:style>
  <w:style w:type="paragraph" w:styleId="1">
    <w:name w:val="heading 1"/>
    <w:basedOn w:val="a"/>
    <w:next w:val="a"/>
    <w:link w:val="10"/>
    <w:qFormat/>
    <w:rsid w:val="00D51D57"/>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176BC"/>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D51D5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3"/>
    <w:next w:val="a"/>
    <w:link w:val="40"/>
    <w:uiPriority w:val="99"/>
    <w:qFormat/>
    <w:rsid w:val="009176BC"/>
    <w:pPr>
      <w:keepLines/>
      <w:autoSpaceDE w:val="0"/>
      <w:autoSpaceDN w:val="0"/>
      <w:adjustRightInd w:val="0"/>
      <w:spacing w:after="240" w:line="360" w:lineRule="auto"/>
      <w:jc w:val="center"/>
      <w:outlineLvl w:val="3"/>
    </w:pPr>
    <w:rPr>
      <w:rFonts w:ascii="Times New Roman" w:hAnsi="Times New Roman" w:cs="Times New Roman"/>
      <w:sz w:val="24"/>
      <w:szCs w:val="24"/>
    </w:rPr>
  </w:style>
  <w:style w:type="paragraph" w:styleId="8">
    <w:name w:val="heading 8"/>
    <w:basedOn w:val="a"/>
    <w:next w:val="a"/>
    <w:link w:val="80"/>
    <w:qFormat/>
    <w:rsid w:val="00D51D5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7568"/>
    <w:pPr>
      <w:ind w:left="720"/>
      <w:contextualSpacing/>
    </w:pPr>
  </w:style>
  <w:style w:type="paragraph" w:customStyle="1" w:styleId="Standard">
    <w:name w:val="Standard"/>
    <w:rsid w:val="00BA756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4">
    <w:name w:val="header"/>
    <w:basedOn w:val="a"/>
    <w:link w:val="a5"/>
    <w:uiPriority w:val="99"/>
    <w:unhideWhenUsed/>
    <w:rsid w:val="00BA75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7568"/>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BA7568"/>
    <w:pPr>
      <w:tabs>
        <w:tab w:val="center" w:pos="4677"/>
        <w:tab w:val="right" w:pos="9355"/>
      </w:tabs>
      <w:spacing w:after="0" w:line="240" w:lineRule="auto"/>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A7568"/>
  </w:style>
  <w:style w:type="character" w:customStyle="1" w:styleId="10">
    <w:name w:val="Заголовок 1 Знак"/>
    <w:basedOn w:val="a0"/>
    <w:link w:val="1"/>
    <w:rsid w:val="00D51D5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D51D57"/>
    <w:rPr>
      <w:rFonts w:ascii="Arial" w:eastAsia="Times New Roman" w:hAnsi="Arial" w:cs="Arial"/>
      <w:b/>
      <w:bCs/>
      <w:sz w:val="26"/>
      <w:szCs w:val="26"/>
      <w:lang w:eastAsia="ru-RU"/>
    </w:rPr>
  </w:style>
  <w:style w:type="character" w:customStyle="1" w:styleId="80">
    <w:name w:val="Заголовок 8 Знак"/>
    <w:basedOn w:val="a0"/>
    <w:link w:val="8"/>
    <w:rsid w:val="00D51D57"/>
    <w:rPr>
      <w:rFonts w:ascii="Times New Roman" w:eastAsia="Times New Roman" w:hAnsi="Times New Roman" w:cs="Times New Roman"/>
      <w:i/>
      <w:iCs/>
      <w:sz w:val="24"/>
      <w:szCs w:val="24"/>
      <w:lang w:eastAsia="ru-RU"/>
    </w:rPr>
  </w:style>
  <w:style w:type="paragraph" w:styleId="a8">
    <w:name w:val="Normal (Web)"/>
    <w:basedOn w:val="a"/>
    <w:uiPriority w:val="99"/>
    <w:rsid w:val="00D51D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uiPriority w:val="99"/>
    <w:rsid w:val="00D51D57"/>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Indent 2"/>
    <w:basedOn w:val="a"/>
    <w:link w:val="23"/>
    <w:rsid w:val="00D51D57"/>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D51D57"/>
    <w:rPr>
      <w:rFonts w:ascii="Times New Roman" w:eastAsia="Times New Roman" w:hAnsi="Times New Roman" w:cs="Times New Roman"/>
      <w:sz w:val="24"/>
      <w:szCs w:val="24"/>
      <w:lang w:eastAsia="ru-RU"/>
    </w:rPr>
  </w:style>
  <w:style w:type="character" w:styleId="a9">
    <w:name w:val="Strong"/>
    <w:qFormat/>
    <w:rsid w:val="00D51D57"/>
    <w:rPr>
      <w:b/>
      <w:bCs/>
    </w:rPr>
  </w:style>
  <w:style w:type="paragraph" w:styleId="aa">
    <w:name w:val="footnote text"/>
    <w:basedOn w:val="a"/>
    <w:link w:val="ab"/>
    <w:uiPriority w:val="99"/>
    <w:rsid w:val="00D51D57"/>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rsid w:val="00D51D57"/>
    <w:rPr>
      <w:rFonts w:ascii="Times New Roman" w:eastAsia="Times New Roman" w:hAnsi="Times New Roman" w:cs="Times New Roman"/>
      <w:sz w:val="20"/>
      <w:szCs w:val="20"/>
      <w:lang w:eastAsia="ru-RU"/>
    </w:rPr>
  </w:style>
  <w:style w:type="character" w:styleId="ac">
    <w:name w:val="footnote reference"/>
    <w:uiPriority w:val="99"/>
    <w:rsid w:val="00D51D57"/>
    <w:rPr>
      <w:vertAlign w:val="superscript"/>
    </w:rPr>
  </w:style>
  <w:style w:type="paragraph" w:styleId="ad">
    <w:name w:val="Balloon Text"/>
    <w:basedOn w:val="a"/>
    <w:link w:val="ae"/>
    <w:uiPriority w:val="99"/>
    <w:rsid w:val="00D51D57"/>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rsid w:val="00D51D57"/>
    <w:rPr>
      <w:rFonts w:ascii="Tahoma" w:eastAsia="Times New Roman" w:hAnsi="Tahoma" w:cs="Tahoma"/>
      <w:sz w:val="16"/>
      <w:szCs w:val="16"/>
      <w:lang w:eastAsia="ru-RU"/>
    </w:rPr>
  </w:style>
  <w:style w:type="paragraph" w:styleId="24">
    <w:name w:val="Body Text 2"/>
    <w:basedOn w:val="a"/>
    <w:link w:val="25"/>
    <w:uiPriority w:val="99"/>
    <w:rsid w:val="00D51D57"/>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D51D57"/>
    <w:rPr>
      <w:rFonts w:ascii="Times New Roman" w:eastAsia="Times New Roman" w:hAnsi="Times New Roman" w:cs="Times New Roman"/>
      <w:sz w:val="24"/>
      <w:szCs w:val="24"/>
      <w:lang w:eastAsia="ru-RU"/>
    </w:rPr>
  </w:style>
  <w:style w:type="paragraph" w:styleId="af">
    <w:name w:val="Body Text"/>
    <w:basedOn w:val="a"/>
    <w:link w:val="af0"/>
    <w:uiPriority w:val="99"/>
    <w:rsid w:val="00D51D57"/>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99"/>
    <w:rsid w:val="00D51D57"/>
    <w:rPr>
      <w:rFonts w:ascii="Times New Roman" w:eastAsia="Times New Roman" w:hAnsi="Times New Roman" w:cs="Times New Roman"/>
      <w:sz w:val="24"/>
      <w:szCs w:val="24"/>
      <w:lang w:eastAsia="ru-RU"/>
    </w:rPr>
  </w:style>
  <w:style w:type="paragraph" w:customStyle="1" w:styleId="26">
    <w:name w:val="Знак2"/>
    <w:basedOn w:val="a"/>
    <w:rsid w:val="00D51D57"/>
    <w:pPr>
      <w:tabs>
        <w:tab w:val="left" w:pos="708"/>
      </w:tabs>
      <w:spacing w:line="240" w:lineRule="exact"/>
    </w:pPr>
    <w:rPr>
      <w:rFonts w:ascii="Verdana" w:eastAsia="Times New Roman" w:hAnsi="Verdana" w:cs="Verdana"/>
      <w:sz w:val="20"/>
      <w:szCs w:val="20"/>
      <w:lang w:val="en-US"/>
    </w:rPr>
  </w:style>
  <w:style w:type="character" w:styleId="af1">
    <w:name w:val="page number"/>
    <w:basedOn w:val="a0"/>
    <w:uiPriority w:val="99"/>
    <w:rsid w:val="00D51D57"/>
  </w:style>
  <w:style w:type="paragraph" w:customStyle="1" w:styleId="af2">
    <w:name w:val="Знак"/>
    <w:basedOn w:val="a"/>
    <w:rsid w:val="00D51D57"/>
    <w:pPr>
      <w:tabs>
        <w:tab w:val="left" w:pos="708"/>
      </w:tabs>
      <w:spacing w:line="240" w:lineRule="exact"/>
    </w:pPr>
    <w:rPr>
      <w:rFonts w:ascii="Verdana" w:eastAsia="Times New Roman" w:hAnsi="Verdana" w:cs="Verdana"/>
      <w:sz w:val="20"/>
      <w:szCs w:val="20"/>
      <w:lang w:val="en-US"/>
    </w:rPr>
  </w:style>
  <w:style w:type="paragraph" w:styleId="af3">
    <w:name w:val="Subtitle"/>
    <w:basedOn w:val="a"/>
    <w:next w:val="a"/>
    <w:link w:val="af4"/>
    <w:qFormat/>
    <w:rsid w:val="00D51D57"/>
    <w:pPr>
      <w:spacing w:after="60" w:line="240" w:lineRule="auto"/>
      <w:jc w:val="center"/>
      <w:outlineLvl w:val="1"/>
    </w:pPr>
    <w:rPr>
      <w:rFonts w:ascii="Cambria" w:eastAsia="Times New Roman" w:hAnsi="Cambria" w:cs="Times New Roman"/>
      <w:sz w:val="24"/>
      <w:szCs w:val="24"/>
      <w:lang w:eastAsia="ru-RU"/>
    </w:rPr>
  </w:style>
  <w:style w:type="character" w:customStyle="1" w:styleId="af4">
    <w:name w:val="Подзаголовок Знак"/>
    <w:basedOn w:val="a0"/>
    <w:link w:val="af3"/>
    <w:rsid w:val="00D51D57"/>
    <w:rPr>
      <w:rFonts w:ascii="Cambria" w:eastAsia="Times New Roman" w:hAnsi="Cambria" w:cs="Times New Roman"/>
      <w:sz w:val="24"/>
      <w:szCs w:val="24"/>
      <w:lang w:eastAsia="ru-RU"/>
    </w:rPr>
  </w:style>
  <w:style w:type="paragraph" w:styleId="af5">
    <w:name w:val="List"/>
    <w:basedOn w:val="a"/>
    <w:rsid w:val="00D51D57"/>
    <w:pPr>
      <w:spacing w:after="0" w:line="240" w:lineRule="auto"/>
      <w:ind w:left="283" w:hanging="283"/>
    </w:pPr>
    <w:rPr>
      <w:rFonts w:ascii="Times New Roman" w:eastAsia="Times New Roman" w:hAnsi="Times New Roman" w:cs="Times New Roman"/>
      <w:sz w:val="24"/>
      <w:szCs w:val="24"/>
      <w:lang w:eastAsia="ru-RU"/>
    </w:rPr>
  </w:style>
  <w:style w:type="paragraph" w:customStyle="1" w:styleId="11">
    <w:name w:val="Знак1"/>
    <w:basedOn w:val="a"/>
    <w:rsid w:val="00D51D57"/>
    <w:pPr>
      <w:spacing w:line="240" w:lineRule="exact"/>
    </w:pPr>
    <w:rPr>
      <w:rFonts w:ascii="Verdana" w:eastAsia="Times New Roman" w:hAnsi="Verdana" w:cs="Verdana"/>
      <w:sz w:val="20"/>
      <w:szCs w:val="20"/>
      <w:lang w:val="en-US"/>
    </w:rPr>
  </w:style>
  <w:style w:type="table" w:styleId="12">
    <w:name w:val="Table Grid 1"/>
    <w:basedOn w:val="a1"/>
    <w:rsid w:val="00D51D5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6">
    <w:name w:val="Table Grid"/>
    <w:basedOn w:val="a1"/>
    <w:uiPriority w:val="59"/>
    <w:rsid w:val="00D51D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D51D57"/>
    <w:pPr>
      <w:suppressAutoHyphens/>
      <w:spacing w:after="120" w:line="480" w:lineRule="auto"/>
    </w:pPr>
    <w:rPr>
      <w:rFonts w:ascii="Times New Roman" w:eastAsia="Times New Roman" w:hAnsi="Times New Roman" w:cs="Times New Roman"/>
      <w:sz w:val="24"/>
      <w:szCs w:val="24"/>
      <w:lang w:eastAsia="ar-SA"/>
    </w:rPr>
  </w:style>
  <w:style w:type="paragraph" w:styleId="af7">
    <w:name w:val="Body Text Indent"/>
    <w:basedOn w:val="a"/>
    <w:link w:val="af8"/>
    <w:rsid w:val="00D51D57"/>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rsid w:val="00D51D57"/>
    <w:rPr>
      <w:rFonts w:ascii="Times New Roman" w:eastAsia="Times New Roman" w:hAnsi="Times New Roman" w:cs="Times New Roman"/>
      <w:sz w:val="24"/>
      <w:szCs w:val="24"/>
      <w:lang w:eastAsia="ru-RU"/>
    </w:rPr>
  </w:style>
  <w:style w:type="character" w:styleId="af9">
    <w:name w:val="Hyperlink"/>
    <w:uiPriority w:val="99"/>
    <w:unhideWhenUsed/>
    <w:rsid w:val="00D51D57"/>
    <w:rPr>
      <w:strike w:val="0"/>
      <w:dstrike w:val="0"/>
      <w:color w:val="27638C"/>
      <w:u w:val="none"/>
      <w:effect w:val="none"/>
    </w:rPr>
  </w:style>
  <w:style w:type="paragraph" w:customStyle="1" w:styleId="c2">
    <w:name w:val="c2"/>
    <w:basedOn w:val="a"/>
    <w:rsid w:val="00D51D57"/>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D51D57"/>
  </w:style>
  <w:style w:type="character" w:customStyle="1" w:styleId="20">
    <w:name w:val="Заголовок 2 Знак"/>
    <w:basedOn w:val="a0"/>
    <w:link w:val="2"/>
    <w:uiPriority w:val="99"/>
    <w:rsid w:val="009176BC"/>
    <w:rPr>
      <w:rFonts w:ascii="Arial" w:eastAsia="Times New Roman" w:hAnsi="Arial" w:cs="Times New Roman"/>
      <w:b/>
      <w:bCs/>
      <w:i/>
      <w:iCs/>
      <w:sz w:val="28"/>
      <w:szCs w:val="28"/>
    </w:rPr>
  </w:style>
  <w:style w:type="character" w:customStyle="1" w:styleId="40">
    <w:name w:val="Заголовок 4 Знак"/>
    <w:basedOn w:val="a0"/>
    <w:link w:val="4"/>
    <w:uiPriority w:val="99"/>
    <w:rsid w:val="009176BC"/>
    <w:rPr>
      <w:rFonts w:ascii="Times New Roman" w:eastAsia="Times New Roman" w:hAnsi="Times New Roman" w:cs="Times New Roman"/>
      <w:b/>
      <w:bCs/>
      <w:sz w:val="24"/>
      <w:szCs w:val="24"/>
    </w:rPr>
  </w:style>
  <w:style w:type="character" w:customStyle="1" w:styleId="blk">
    <w:name w:val="blk"/>
    <w:rsid w:val="009176BC"/>
  </w:style>
  <w:style w:type="paragraph" w:styleId="13">
    <w:name w:val="toc 1"/>
    <w:basedOn w:val="a"/>
    <w:next w:val="a"/>
    <w:autoRedefine/>
    <w:uiPriority w:val="39"/>
    <w:rsid w:val="009176BC"/>
    <w:pPr>
      <w:spacing w:before="240" w:after="120" w:line="240" w:lineRule="auto"/>
    </w:pPr>
    <w:rPr>
      <w:rFonts w:ascii="Calibri" w:eastAsia="Times New Roman" w:hAnsi="Calibri" w:cs="Calibri"/>
      <w:b/>
      <w:bCs/>
      <w:sz w:val="20"/>
      <w:szCs w:val="20"/>
      <w:lang w:eastAsia="ru-RU"/>
    </w:rPr>
  </w:style>
  <w:style w:type="paragraph" w:styleId="27">
    <w:name w:val="toc 2"/>
    <w:basedOn w:val="a"/>
    <w:next w:val="a"/>
    <w:autoRedefine/>
    <w:uiPriority w:val="39"/>
    <w:rsid w:val="009176BC"/>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176BC"/>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176BC"/>
    <w:rPr>
      <w:rFonts w:ascii="Times New Roman" w:hAnsi="Times New Roman"/>
      <w:sz w:val="20"/>
      <w:lang w:eastAsia="ru-RU"/>
    </w:rPr>
  </w:style>
  <w:style w:type="character" w:styleId="afa">
    <w:name w:val="Emphasis"/>
    <w:uiPriority w:val="20"/>
    <w:qFormat/>
    <w:rsid w:val="009176BC"/>
    <w:rPr>
      <w:rFonts w:cs="Times New Roman"/>
      <w:i/>
    </w:rPr>
  </w:style>
  <w:style w:type="paragraph" w:customStyle="1" w:styleId="ConsPlusNormal">
    <w:name w:val="ConsPlusNormal"/>
    <w:rsid w:val="009176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9176BC"/>
    <w:rPr>
      <w:rFonts w:cs="Times New Roman"/>
      <w:sz w:val="20"/>
      <w:szCs w:val="20"/>
    </w:rPr>
  </w:style>
  <w:style w:type="paragraph" w:styleId="afb">
    <w:name w:val="annotation text"/>
    <w:basedOn w:val="a"/>
    <w:link w:val="afc"/>
    <w:uiPriority w:val="99"/>
    <w:unhideWhenUsed/>
    <w:rsid w:val="009176BC"/>
    <w:pPr>
      <w:spacing w:after="0" w:line="240" w:lineRule="auto"/>
    </w:pPr>
    <w:rPr>
      <w:rFonts w:ascii="Calibri" w:eastAsia="Times New Roman" w:hAnsi="Calibri" w:cs="Times New Roman"/>
      <w:sz w:val="20"/>
      <w:szCs w:val="20"/>
    </w:rPr>
  </w:style>
  <w:style w:type="character" w:customStyle="1" w:styleId="afc">
    <w:name w:val="Текст примечания Знак"/>
    <w:basedOn w:val="a0"/>
    <w:link w:val="afb"/>
    <w:uiPriority w:val="99"/>
    <w:rsid w:val="009176BC"/>
    <w:rPr>
      <w:rFonts w:ascii="Calibri" w:eastAsia="Times New Roman" w:hAnsi="Calibri" w:cs="Times New Roman"/>
      <w:sz w:val="20"/>
      <w:szCs w:val="20"/>
    </w:rPr>
  </w:style>
  <w:style w:type="character" w:customStyle="1" w:styleId="14">
    <w:name w:val="Текст примечания Знак1"/>
    <w:uiPriority w:val="99"/>
    <w:semiHidden/>
    <w:rsid w:val="009176BC"/>
    <w:rPr>
      <w:rFonts w:cs="Times New Roman"/>
      <w:sz w:val="20"/>
      <w:szCs w:val="20"/>
    </w:rPr>
  </w:style>
  <w:style w:type="character" w:customStyle="1" w:styleId="111">
    <w:name w:val="Тема примечания Знак11"/>
    <w:uiPriority w:val="99"/>
    <w:rsid w:val="009176BC"/>
    <w:rPr>
      <w:rFonts w:cs="Times New Roman"/>
      <w:b/>
      <w:bCs/>
      <w:sz w:val="20"/>
      <w:szCs w:val="20"/>
    </w:rPr>
  </w:style>
  <w:style w:type="paragraph" w:styleId="afd">
    <w:name w:val="annotation subject"/>
    <w:basedOn w:val="afb"/>
    <w:next w:val="afb"/>
    <w:link w:val="afe"/>
    <w:uiPriority w:val="99"/>
    <w:unhideWhenUsed/>
    <w:rsid w:val="009176BC"/>
    <w:rPr>
      <w:rFonts w:ascii="Times New Roman" w:hAnsi="Times New Roman"/>
      <w:b/>
      <w:bCs/>
    </w:rPr>
  </w:style>
  <w:style w:type="character" w:customStyle="1" w:styleId="afe">
    <w:name w:val="Тема примечания Знак"/>
    <w:basedOn w:val="afc"/>
    <w:link w:val="afd"/>
    <w:uiPriority w:val="99"/>
    <w:rsid w:val="009176BC"/>
    <w:rPr>
      <w:rFonts w:ascii="Times New Roman" w:eastAsia="Times New Roman" w:hAnsi="Times New Roman" w:cs="Times New Roman"/>
      <w:b/>
      <w:bCs/>
      <w:sz w:val="20"/>
      <w:szCs w:val="20"/>
    </w:rPr>
  </w:style>
  <w:style w:type="character" w:customStyle="1" w:styleId="15">
    <w:name w:val="Тема примечания Знак1"/>
    <w:uiPriority w:val="99"/>
    <w:semiHidden/>
    <w:rsid w:val="009176BC"/>
    <w:rPr>
      <w:rFonts w:cs="Times New Roman"/>
      <w:b/>
      <w:bCs/>
      <w:sz w:val="20"/>
      <w:szCs w:val="20"/>
    </w:rPr>
  </w:style>
  <w:style w:type="character" w:customStyle="1" w:styleId="apple-converted-space">
    <w:name w:val="apple-converted-space"/>
    <w:rsid w:val="009176BC"/>
  </w:style>
  <w:style w:type="character" w:customStyle="1" w:styleId="aff">
    <w:name w:val="Цветовое выделение"/>
    <w:uiPriority w:val="99"/>
    <w:rsid w:val="009176BC"/>
    <w:rPr>
      <w:b/>
      <w:color w:val="26282F"/>
    </w:rPr>
  </w:style>
  <w:style w:type="character" w:customStyle="1" w:styleId="aff0">
    <w:name w:val="Гипертекстовая ссылка"/>
    <w:uiPriority w:val="99"/>
    <w:rsid w:val="009176BC"/>
    <w:rPr>
      <w:b/>
      <w:color w:val="106BBE"/>
    </w:rPr>
  </w:style>
  <w:style w:type="character" w:customStyle="1" w:styleId="aff1">
    <w:name w:val="Активная гипертекстовая ссылка"/>
    <w:uiPriority w:val="99"/>
    <w:rsid w:val="009176BC"/>
    <w:rPr>
      <w:b/>
      <w:color w:val="106BBE"/>
      <w:u w:val="single"/>
    </w:rPr>
  </w:style>
  <w:style w:type="paragraph" w:customStyle="1" w:styleId="aff2">
    <w:name w:val="Внимание"/>
    <w:basedOn w:val="a"/>
    <w:next w:val="a"/>
    <w:uiPriority w:val="99"/>
    <w:rsid w:val="009176B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3">
    <w:name w:val="Внимание: криминал!!"/>
    <w:basedOn w:val="aff2"/>
    <w:next w:val="a"/>
    <w:uiPriority w:val="99"/>
    <w:rsid w:val="009176BC"/>
  </w:style>
  <w:style w:type="paragraph" w:customStyle="1" w:styleId="aff4">
    <w:name w:val="Внимание: недобросовестность!"/>
    <w:basedOn w:val="aff2"/>
    <w:next w:val="a"/>
    <w:uiPriority w:val="99"/>
    <w:rsid w:val="009176BC"/>
  </w:style>
  <w:style w:type="character" w:customStyle="1" w:styleId="aff5">
    <w:name w:val="Выделение для Базового Поиска"/>
    <w:uiPriority w:val="99"/>
    <w:rsid w:val="009176BC"/>
    <w:rPr>
      <w:b/>
      <w:color w:val="0058A9"/>
    </w:rPr>
  </w:style>
  <w:style w:type="character" w:customStyle="1" w:styleId="aff6">
    <w:name w:val="Выделение для Базового Поиска (курсив)"/>
    <w:uiPriority w:val="99"/>
    <w:rsid w:val="009176BC"/>
    <w:rPr>
      <w:b/>
      <w:i/>
      <w:color w:val="0058A9"/>
    </w:rPr>
  </w:style>
  <w:style w:type="paragraph" w:customStyle="1" w:styleId="aff7">
    <w:name w:val="Дочерний элемент списка"/>
    <w:basedOn w:val="a"/>
    <w:next w:val="a"/>
    <w:uiPriority w:val="99"/>
    <w:rsid w:val="009176B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
    <w:next w:val="a"/>
    <w:uiPriority w:val="99"/>
    <w:rsid w:val="009176BC"/>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8"/>
    <w:next w:val="a"/>
    <w:uiPriority w:val="99"/>
    <w:rsid w:val="009176BC"/>
    <w:rPr>
      <w:b/>
      <w:bCs/>
      <w:color w:val="0058A9"/>
      <w:shd w:val="clear" w:color="auto" w:fill="ECE9D8"/>
    </w:rPr>
  </w:style>
  <w:style w:type="paragraph" w:customStyle="1" w:styleId="aff9">
    <w:name w:val="Заголовок группы контролов"/>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
    <w:uiPriority w:val="99"/>
    <w:rsid w:val="009176BC"/>
    <w:pPr>
      <w:keepLines/>
      <w:adjustRightInd w:val="0"/>
      <w:spacing w:after="240" w:line="360" w:lineRule="auto"/>
      <w:ind w:firstLine="0"/>
      <w:jc w:val="center"/>
      <w:outlineLvl w:val="9"/>
    </w:pPr>
    <w:rPr>
      <w:sz w:val="18"/>
      <w:szCs w:val="18"/>
      <w:shd w:val="clear" w:color="auto" w:fill="FFFFFF"/>
    </w:rPr>
  </w:style>
  <w:style w:type="paragraph" w:customStyle="1" w:styleId="affb">
    <w:name w:val="Заголовок распахивающейся части диалога"/>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c">
    <w:name w:val="Заголовок своего сообщения"/>
    <w:uiPriority w:val="99"/>
    <w:rsid w:val="009176BC"/>
    <w:rPr>
      <w:b/>
      <w:color w:val="26282F"/>
    </w:rPr>
  </w:style>
  <w:style w:type="paragraph" w:customStyle="1" w:styleId="affd">
    <w:name w:val="Заголовок статьи"/>
    <w:basedOn w:val="a"/>
    <w:next w:val="a"/>
    <w:uiPriority w:val="99"/>
    <w:rsid w:val="009176B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e">
    <w:name w:val="Заголовок чужого сообщения"/>
    <w:uiPriority w:val="99"/>
    <w:rsid w:val="009176BC"/>
    <w:rPr>
      <w:b/>
      <w:color w:val="FF0000"/>
    </w:rPr>
  </w:style>
  <w:style w:type="paragraph" w:customStyle="1" w:styleId="afff">
    <w:name w:val="Заголовок ЭР (левое окно)"/>
    <w:basedOn w:val="a"/>
    <w:next w:val="a"/>
    <w:uiPriority w:val="99"/>
    <w:rsid w:val="009176B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rsid w:val="009176BC"/>
    <w:pPr>
      <w:spacing w:after="0"/>
      <w:jc w:val="left"/>
    </w:pPr>
  </w:style>
  <w:style w:type="paragraph" w:customStyle="1" w:styleId="afff1">
    <w:name w:val="Интерактивный заголовок"/>
    <w:basedOn w:val="16"/>
    <w:next w:val="a"/>
    <w:uiPriority w:val="99"/>
    <w:rsid w:val="009176BC"/>
    <w:rPr>
      <w:u w:val="single"/>
    </w:rPr>
  </w:style>
  <w:style w:type="paragraph" w:customStyle="1" w:styleId="afff2">
    <w:name w:val="Текст информации об изменениях"/>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rsid w:val="009176BC"/>
    <w:pPr>
      <w:spacing w:before="180"/>
      <w:ind w:left="360" w:right="360" w:firstLine="0"/>
    </w:pPr>
    <w:rPr>
      <w:shd w:val="clear" w:color="auto" w:fill="EAEFED"/>
    </w:rPr>
  </w:style>
  <w:style w:type="paragraph" w:customStyle="1" w:styleId="afff4">
    <w:name w:val="Текст (справка)"/>
    <w:basedOn w:val="a"/>
    <w:next w:val="a"/>
    <w:uiPriority w:val="99"/>
    <w:rsid w:val="009176B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rsid w:val="009176BC"/>
    <w:pPr>
      <w:spacing w:before="75"/>
      <w:ind w:right="0"/>
      <w:jc w:val="both"/>
    </w:pPr>
    <w:rPr>
      <w:color w:val="353842"/>
      <w:shd w:val="clear" w:color="auto" w:fill="F0F0F0"/>
    </w:rPr>
  </w:style>
  <w:style w:type="paragraph" w:customStyle="1" w:styleId="afff6">
    <w:name w:val="Информация об изменениях документа"/>
    <w:basedOn w:val="afff5"/>
    <w:next w:val="a"/>
    <w:uiPriority w:val="99"/>
    <w:rsid w:val="009176BC"/>
    <w:rPr>
      <w:i/>
      <w:iCs/>
    </w:rPr>
  </w:style>
  <w:style w:type="paragraph" w:customStyle="1" w:styleId="afff7">
    <w:name w:val="Текст (лев. подпись)"/>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sid w:val="009176BC"/>
    <w:rPr>
      <w:sz w:val="14"/>
      <w:szCs w:val="14"/>
    </w:rPr>
  </w:style>
  <w:style w:type="paragraph" w:customStyle="1" w:styleId="afff9">
    <w:name w:val="Текст (прав. подпись)"/>
    <w:basedOn w:val="a"/>
    <w:next w:val="a"/>
    <w:uiPriority w:val="99"/>
    <w:rsid w:val="009176BC"/>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sid w:val="009176BC"/>
    <w:rPr>
      <w:sz w:val="14"/>
      <w:szCs w:val="14"/>
    </w:rPr>
  </w:style>
  <w:style w:type="paragraph" w:customStyle="1" w:styleId="afffb">
    <w:name w:val="Комментарий пользователя"/>
    <w:basedOn w:val="afff5"/>
    <w:next w:val="a"/>
    <w:uiPriority w:val="99"/>
    <w:rsid w:val="009176BC"/>
    <w:pPr>
      <w:jc w:val="left"/>
    </w:pPr>
    <w:rPr>
      <w:shd w:val="clear" w:color="auto" w:fill="FFDFE0"/>
    </w:rPr>
  </w:style>
  <w:style w:type="paragraph" w:customStyle="1" w:styleId="afffc">
    <w:name w:val="Куда обратиться?"/>
    <w:basedOn w:val="aff2"/>
    <w:next w:val="a"/>
    <w:uiPriority w:val="99"/>
    <w:rsid w:val="009176BC"/>
  </w:style>
  <w:style w:type="paragraph" w:customStyle="1" w:styleId="afffd">
    <w:name w:val="Моноширинный"/>
    <w:basedOn w:val="a"/>
    <w:next w:val="a"/>
    <w:uiPriority w:val="99"/>
    <w:rsid w:val="009176B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e">
    <w:name w:val="Найденные слова"/>
    <w:uiPriority w:val="99"/>
    <w:rsid w:val="009176BC"/>
    <w:rPr>
      <w:b/>
      <w:color w:val="26282F"/>
      <w:shd w:val="clear" w:color="auto" w:fill="FFF580"/>
    </w:rPr>
  </w:style>
  <w:style w:type="paragraph" w:customStyle="1" w:styleId="affff">
    <w:name w:val="Напишите нам"/>
    <w:basedOn w:val="a"/>
    <w:next w:val="a"/>
    <w:uiPriority w:val="99"/>
    <w:rsid w:val="009176B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0">
    <w:name w:val="Не вступил в силу"/>
    <w:uiPriority w:val="99"/>
    <w:rsid w:val="009176BC"/>
    <w:rPr>
      <w:b/>
      <w:color w:val="000000"/>
      <w:shd w:val="clear" w:color="auto" w:fill="D8EDE8"/>
    </w:rPr>
  </w:style>
  <w:style w:type="paragraph" w:customStyle="1" w:styleId="affff1">
    <w:name w:val="Необходимые документы"/>
    <w:basedOn w:val="aff2"/>
    <w:next w:val="a"/>
    <w:uiPriority w:val="99"/>
    <w:rsid w:val="009176BC"/>
    <w:pPr>
      <w:ind w:firstLine="118"/>
    </w:pPr>
  </w:style>
  <w:style w:type="paragraph" w:customStyle="1" w:styleId="affff2">
    <w:name w:val="Нормальный (таблица)"/>
    <w:basedOn w:val="a"/>
    <w:next w:val="a"/>
    <w:uiPriority w:val="99"/>
    <w:rsid w:val="009176BC"/>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3">
    <w:name w:val="Таблицы (моноширинный)"/>
    <w:basedOn w:val="a"/>
    <w:next w:val="a"/>
    <w:uiPriority w:val="99"/>
    <w:rsid w:val="009176B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4">
    <w:name w:val="Оглавление"/>
    <w:basedOn w:val="affff3"/>
    <w:next w:val="a"/>
    <w:uiPriority w:val="99"/>
    <w:rsid w:val="009176BC"/>
    <w:pPr>
      <w:ind w:left="140"/>
    </w:pPr>
  </w:style>
  <w:style w:type="character" w:customStyle="1" w:styleId="affff5">
    <w:name w:val="Опечатки"/>
    <w:uiPriority w:val="99"/>
    <w:rsid w:val="009176BC"/>
    <w:rPr>
      <w:color w:val="FF0000"/>
    </w:rPr>
  </w:style>
  <w:style w:type="paragraph" w:customStyle="1" w:styleId="affff6">
    <w:name w:val="Переменная часть"/>
    <w:basedOn w:val="aff8"/>
    <w:next w:val="a"/>
    <w:uiPriority w:val="99"/>
    <w:rsid w:val="009176BC"/>
    <w:rPr>
      <w:sz w:val="18"/>
      <w:szCs w:val="18"/>
    </w:rPr>
  </w:style>
  <w:style w:type="paragraph" w:customStyle="1" w:styleId="affff7">
    <w:name w:val="Подвал для информации об изменениях"/>
    <w:basedOn w:val="1"/>
    <w:next w:val="a"/>
    <w:uiPriority w:val="99"/>
    <w:rsid w:val="009176BC"/>
    <w:pPr>
      <w:keepLines/>
      <w:adjustRightInd w:val="0"/>
      <w:spacing w:before="480" w:after="240" w:line="360" w:lineRule="auto"/>
      <w:ind w:firstLine="0"/>
      <w:jc w:val="center"/>
      <w:outlineLvl w:val="9"/>
    </w:pPr>
    <w:rPr>
      <w:sz w:val="18"/>
      <w:szCs w:val="18"/>
    </w:rPr>
  </w:style>
  <w:style w:type="paragraph" w:customStyle="1" w:styleId="affff8">
    <w:name w:val="Подзаголовок для информации об изменениях"/>
    <w:basedOn w:val="afff2"/>
    <w:next w:val="a"/>
    <w:uiPriority w:val="99"/>
    <w:rsid w:val="009176BC"/>
    <w:rPr>
      <w:b/>
      <w:bCs/>
    </w:rPr>
  </w:style>
  <w:style w:type="paragraph" w:customStyle="1" w:styleId="affff9">
    <w:name w:val="Подчёркнуный текст"/>
    <w:basedOn w:val="a"/>
    <w:next w:val="a"/>
    <w:uiPriority w:val="99"/>
    <w:rsid w:val="009176B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Постоянная часть"/>
    <w:basedOn w:val="aff8"/>
    <w:next w:val="a"/>
    <w:uiPriority w:val="99"/>
    <w:rsid w:val="009176BC"/>
    <w:rPr>
      <w:sz w:val="20"/>
      <w:szCs w:val="20"/>
    </w:rPr>
  </w:style>
  <w:style w:type="paragraph" w:customStyle="1" w:styleId="affffb">
    <w:name w:val="Прижатый влево"/>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c">
    <w:name w:val="Пример."/>
    <w:basedOn w:val="aff2"/>
    <w:next w:val="a"/>
    <w:uiPriority w:val="99"/>
    <w:rsid w:val="009176BC"/>
  </w:style>
  <w:style w:type="paragraph" w:customStyle="1" w:styleId="affffd">
    <w:name w:val="Примечание."/>
    <w:basedOn w:val="aff2"/>
    <w:next w:val="a"/>
    <w:uiPriority w:val="99"/>
    <w:rsid w:val="009176BC"/>
  </w:style>
  <w:style w:type="character" w:customStyle="1" w:styleId="affffe">
    <w:name w:val="Продолжение ссылки"/>
    <w:uiPriority w:val="99"/>
    <w:rsid w:val="009176BC"/>
  </w:style>
  <w:style w:type="paragraph" w:customStyle="1" w:styleId="afffff">
    <w:name w:val="Словарная статья"/>
    <w:basedOn w:val="a"/>
    <w:next w:val="a"/>
    <w:uiPriority w:val="99"/>
    <w:rsid w:val="009176B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0">
    <w:name w:val="Сравнение редакций"/>
    <w:uiPriority w:val="99"/>
    <w:rsid w:val="009176BC"/>
    <w:rPr>
      <w:b/>
      <w:color w:val="26282F"/>
    </w:rPr>
  </w:style>
  <w:style w:type="character" w:customStyle="1" w:styleId="afffff1">
    <w:name w:val="Сравнение редакций. Добавленный фрагмент"/>
    <w:uiPriority w:val="99"/>
    <w:rsid w:val="009176BC"/>
    <w:rPr>
      <w:color w:val="000000"/>
      <w:shd w:val="clear" w:color="auto" w:fill="C1D7FF"/>
    </w:rPr>
  </w:style>
  <w:style w:type="character" w:customStyle="1" w:styleId="afffff2">
    <w:name w:val="Сравнение редакций. Удаленный фрагмент"/>
    <w:uiPriority w:val="99"/>
    <w:rsid w:val="009176BC"/>
    <w:rPr>
      <w:color w:val="000000"/>
      <w:shd w:val="clear" w:color="auto" w:fill="C4C413"/>
    </w:rPr>
  </w:style>
  <w:style w:type="paragraph" w:customStyle="1" w:styleId="afffff3">
    <w:name w:val="Ссылка на официальную публикацию"/>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4">
    <w:name w:val="Ссылка на утративший силу документ"/>
    <w:uiPriority w:val="99"/>
    <w:rsid w:val="009176BC"/>
    <w:rPr>
      <w:b/>
      <w:color w:val="749232"/>
    </w:rPr>
  </w:style>
  <w:style w:type="paragraph" w:customStyle="1" w:styleId="afffff5">
    <w:name w:val="Текст в таблице"/>
    <w:basedOn w:val="affff2"/>
    <w:next w:val="a"/>
    <w:uiPriority w:val="99"/>
    <w:rsid w:val="009176BC"/>
    <w:pPr>
      <w:ind w:firstLine="500"/>
    </w:pPr>
  </w:style>
  <w:style w:type="paragraph" w:customStyle="1" w:styleId="afffff6">
    <w:name w:val="Текст ЭР (см. также)"/>
    <w:basedOn w:val="a"/>
    <w:next w:val="a"/>
    <w:uiPriority w:val="99"/>
    <w:rsid w:val="009176BC"/>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7">
    <w:name w:val="Технический комментарий"/>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8">
    <w:name w:val="Утратил силу"/>
    <w:uiPriority w:val="99"/>
    <w:rsid w:val="009176BC"/>
    <w:rPr>
      <w:b/>
      <w:strike/>
      <w:color w:val="666600"/>
    </w:rPr>
  </w:style>
  <w:style w:type="paragraph" w:customStyle="1" w:styleId="afffff9">
    <w:name w:val="Формула"/>
    <w:basedOn w:val="a"/>
    <w:next w:val="a"/>
    <w:uiPriority w:val="99"/>
    <w:rsid w:val="009176B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a">
    <w:name w:val="Центрированный (таблица)"/>
    <w:basedOn w:val="affff2"/>
    <w:next w:val="a"/>
    <w:uiPriority w:val="99"/>
    <w:rsid w:val="009176BC"/>
    <w:pPr>
      <w:jc w:val="center"/>
    </w:pPr>
  </w:style>
  <w:style w:type="paragraph" w:customStyle="1" w:styleId="-">
    <w:name w:val="ЭР-содержание (правое окно)"/>
    <w:basedOn w:val="a"/>
    <w:next w:val="a"/>
    <w:uiPriority w:val="99"/>
    <w:rsid w:val="009176BC"/>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176B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b">
    <w:name w:val="annotation reference"/>
    <w:uiPriority w:val="99"/>
    <w:unhideWhenUsed/>
    <w:rsid w:val="009176BC"/>
    <w:rPr>
      <w:rFonts w:cs="Times New Roman"/>
      <w:sz w:val="16"/>
    </w:rPr>
  </w:style>
  <w:style w:type="paragraph" w:styleId="41">
    <w:name w:val="toc 4"/>
    <w:basedOn w:val="a"/>
    <w:next w:val="a"/>
    <w:autoRedefine/>
    <w:uiPriority w:val="39"/>
    <w:rsid w:val="009176BC"/>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9176BC"/>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176BC"/>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176BC"/>
    <w:pPr>
      <w:spacing w:after="0" w:line="240" w:lineRule="auto"/>
      <w:ind w:left="1440"/>
    </w:pPr>
    <w:rPr>
      <w:rFonts w:ascii="Calibri" w:eastAsia="Times New Roman" w:hAnsi="Calibri" w:cs="Calibri"/>
      <w:sz w:val="20"/>
      <w:szCs w:val="20"/>
      <w:lang w:eastAsia="ru-RU"/>
    </w:rPr>
  </w:style>
  <w:style w:type="paragraph" w:styleId="81">
    <w:name w:val="toc 8"/>
    <w:basedOn w:val="a"/>
    <w:next w:val="a"/>
    <w:autoRedefine/>
    <w:uiPriority w:val="39"/>
    <w:rsid w:val="009176BC"/>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9176BC"/>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17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c">
    <w:name w:val="endnote text"/>
    <w:basedOn w:val="a"/>
    <w:link w:val="afffffd"/>
    <w:uiPriority w:val="99"/>
    <w:semiHidden/>
    <w:unhideWhenUsed/>
    <w:rsid w:val="009176BC"/>
    <w:pPr>
      <w:spacing w:after="0" w:line="240" w:lineRule="auto"/>
    </w:pPr>
    <w:rPr>
      <w:rFonts w:ascii="Calibri" w:eastAsia="Times New Roman" w:hAnsi="Calibri" w:cs="Times New Roman"/>
      <w:sz w:val="20"/>
      <w:szCs w:val="20"/>
    </w:rPr>
  </w:style>
  <w:style w:type="character" w:customStyle="1" w:styleId="afffffd">
    <w:name w:val="Текст концевой сноски Знак"/>
    <w:basedOn w:val="a0"/>
    <w:link w:val="afffffc"/>
    <w:uiPriority w:val="99"/>
    <w:semiHidden/>
    <w:rsid w:val="009176BC"/>
    <w:rPr>
      <w:rFonts w:ascii="Calibri" w:eastAsia="Times New Roman" w:hAnsi="Calibri" w:cs="Times New Roman"/>
      <w:sz w:val="20"/>
      <w:szCs w:val="20"/>
    </w:rPr>
  </w:style>
  <w:style w:type="character" w:styleId="afffffe">
    <w:name w:val="endnote reference"/>
    <w:uiPriority w:val="99"/>
    <w:semiHidden/>
    <w:unhideWhenUsed/>
    <w:rsid w:val="009176BC"/>
    <w:rPr>
      <w:rFonts w:cs="Times New Roman"/>
      <w:vertAlign w:val="superscript"/>
    </w:rPr>
  </w:style>
  <w:style w:type="table" w:customStyle="1" w:styleId="17">
    <w:name w:val="Сетка таблицы1"/>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9176BC"/>
  </w:style>
  <w:style w:type="character" w:styleId="affffff">
    <w:name w:val="FollowedHyperlink"/>
    <w:uiPriority w:val="99"/>
    <w:unhideWhenUsed/>
    <w:rsid w:val="009176BC"/>
    <w:rPr>
      <w:color w:val="800080"/>
      <w:u w:val="single"/>
    </w:rPr>
  </w:style>
  <w:style w:type="paragraph" w:customStyle="1" w:styleId="Style1">
    <w:name w:val="Style1"/>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rsid w:val="009176BC"/>
    <w:pPr>
      <w:widowControl w:val="0"/>
      <w:autoSpaceDE w:val="0"/>
      <w:autoSpaceDN w:val="0"/>
      <w:adjustRightInd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rsid w:val="009176BC"/>
    <w:pPr>
      <w:widowControl w:val="0"/>
      <w:autoSpaceDE w:val="0"/>
      <w:autoSpaceDN w:val="0"/>
      <w:adjustRightInd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rsid w:val="009176BC"/>
    <w:pPr>
      <w:widowControl w:val="0"/>
      <w:autoSpaceDE w:val="0"/>
      <w:autoSpaceDN w:val="0"/>
      <w:adjustRightInd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rsid w:val="009176BC"/>
    <w:pPr>
      <w:widowControl w:val="0"/>
      <w:autoSpaceDE w:val="0"/>
      <w:autoSpaceDN w:val="0"/>
      <w:adjustRightInd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rsid w:val="009176BC"/>
    <w:pPr>
      <w:widowControl w:val="0"/>
      <w:autoSpaceDE w:val="0"/>
      <w:autoSpaceDN w:val="0"/>
      <w:adjustRightInd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rsid w:val="009176BC"/>
    <w:pPr>
      <w:widowControl w:val="0"/>
      <w:autoSpaceDE w:val="0"/>
      <w:autoSpaceDN w:val="0"/>
      <w:adjustRightInd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rsid w:val="009176BC"/>
    <w:pPr>
      <w:widowControl w:val="0"/>
      <w:autoSpaceDE w:val="0"/>
      <w:autoSpaceDN w:val="0"/>
      <w:adjustRightInd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rsid w:val="009176BC"/>
    <w:pPr>
      <w:widowControl w:val="0"/>
      <w:autoSpaceDE w:val="0"/>
      <w:autoSpaceDN w:val="0"/>
      <w:adjustRightInd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rsid w:val="009176BC"/>
    <w:pPr>
      <w:widowControl w:val="0"/>
      <w:autoSpaceDE w:val="0"/>
      <w:autoSpaceDN w:val="0"/>
      <w:adjustRightInd w:val="0"/>
      <w:spacing w:after="0" w:line="367" w:lineRule="exact"/>
      <w:ind w:hanging="410"/>
    </w:pPr>
    <w:rPr>
      <w:rFonts w:ascii="Courier New" w:eastAsia="Times New Roman" w:hAnsi="Courier New" w:cs="Courier New"/>
      <w:sz w:val="24"/>
      <w:szCs w:val="24"/>
      <w:lang w:eastAsia="ru-RU"/>
    </w:rPr>
  </w:style>
  <w:style w:type="character" w:customStyle="1" w:styleId="FontStyle26">
    <w:name w:val="Font Style26"/>
    <w:uiPriority w:val="99"/>
    <w:rsid w:val="009176BC"/>
    <w:rPr>
      <w:rFonts w:ascii="Courier New" w:hAnsi="Courier New" w:cs="Courier New" w:hint="default"/>
      <w:sz w:val="22"/>
      <w:szCs w:val="22"/>
    </w:rPr>
  </w:style>
  <w:style w:type="character" w:customStyle="1" w:styleId="FontStyle27">
    <w:name w:val="Font Style27"/>
    <w:uiPriority w:val="99"/>
    <w:rsid w:val="009176BC"/>
    <w:rPr>
      <w:rFonts w:ascii="Times New Roman" w:hAnsi="Times New Roman" w:cs="Times New Roman" w:hint="default"/>
      <w:spacing w:val="30"/>
      <w:sz w:val="16"/>
      <w:szCs w:val="16"/>
    </w:rPr>
  </w:style>
  <w:style w:type="character" w:customStyle="1" w:styleId="FontStyle28">
    <w:name w:val="Font Style28"/>
    <w:uiPriority w:val="99"/>
    <w:rsid w:val="009176BC"/>
    <w:rPr>
      <w:rFonts w:ascii="Courier New" w:hAnsi="Courier New" w:cs="Courier New" w:hint="default"/>
      <w:spacing w:val="10"/>
      <w:sz w:val="22"/>
      <w:szCs w:val="22"/>
    </w:rPr>
  </w:style>
  <w:style w:type="table" w:customStyle="1" w:styleId="28">
    <w:name w:val="Сетка таблицы2"/>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9176BC"/>
  </w:style>
  <w:style w:type="table" w:customStyle="1" w:styleId="32">
    <w:name w:val="Сетка таблицы3"/>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9176BC"/>
  </w:style>
  <w:style w:type="table" w:customStyle="1" w:styleId="42">
    <w:name w:val="Сетка таблицы4"/>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3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23725"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9AA5A-3E19-4DF0-B2D9-FA355DCB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18</Pages>
  <Words>4522</Words>
  <Characters>25778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Рустамович</dc:creator>
  <cp:keywords/>
  <dc:description/>
  <cp:lastModifiedBy>Студент</cp:lastModifiedBy>
  <cp:revision>74</cp:revision>
  <cp:lastPrinted>2019-02-27T11:42:00Z</cp:lastPrinted>
  <dcterms:created xsi:type="dcterms:W3CDTF">2018-10-29T13:57:00Z</dcterms:created>
  <dcterms:modified xsi:type="dcterms:W3CDTF">2022-03-23T11:34:00Z</dcterms:modified>
</cp:coreProperties>
</file>